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9ED" w:rsidRPr="00652F78" w:rsidRDefault="007409ED" w:rsidP="009E75D6">
      <w:pPr>
        <w:pStyle w:val="1"/>
        <w:rPr>
          <w:rFonts w:eastAsia="Arial Unicode MS"/>
          <w:lang w:bidi="ru-RU"/>
        </w:rPr>
      </w:pPr>
      <w:bookmarkStart w:id="0" w:name="_GoBack"/>
      <w:bookmarkEnd w:id="0"/>
    </w:p>
    <w:p w:rsidR="007409ED" w:rsidRPr="00652F78" w:rsidRDefault="00537A07" w:rsidP="00537A07">
      <w:pPr>
        <w:widowControl w:val="0"/>
        <w:spacing w:after="0"/>
        <w:jc w:val="both"/>
        <w:rPr>
          <w:rFonts w:ascii="Times New Roman" w:eastAsia="Arial Unicode MS" w:hAnsi="Times New Roman" w:cs="Times New Roman"/>
          <w:color w:val="000000"/>
          <w:sz w:val="24"/>
          <w:szCs w:val="24"/>
          <w:lang w:eastAsia="ru-RU" w:bidi="ru-RU"/>
        </w:rPr>
      </w:pPr>
      <w:r>
        <w:rPr>
          <w:noProof/>
          <w:lang w:eastAsia="ru-RU"/>
        </w:rPr>
        <w:drawing>
          <wp:inline distT="0" distB="0" distL="0" distR="0" wp14:anchorId="391F3523" wp14:editId="0E709390">
            <wp:extent cx="6181725" cy="9429749"/>
            <wp:effectExtent l="0" t="0" r="0" b="0"/>
            <wp:docPr id="1" name="Рисунок 1" descr="C:\Users\User\Desktop\ОБРАЗОВАТЕЛЬНАЯ РАБОТА\ООП, ФОП\Начальн. общее образ.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ОБРАЗОВАТЕЛЬНАЯ РАБОТА\ООП, ФОП\Начальн. общее образ.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3093" cy="9431836"/>
                    </a:xfrm>
                    <a:prstGeom prst="rect">
                      <a:avLst/>
                    </a:prstGeom>
                    <a:noFill/>
                    <a:ln>
                      <a:noFill/>
                    </a:ln>
                  </pic:spPr>
                </pic:pic>
              </a:graphicData>
            </a:graphic>
          </wp:inline>
        </w:drawing>
      </w:r>
    </w:p>
    <w:p w:rsidR="00537A07" w:rsidRDefault="00537A07" w:rsidP="00980836">
      <w:pPr>
        <w:widowControl w:val="0"/>
        <w:spacing w:after="0"/>
        <w:jc w:val="center"/>
        <w:rPr>
          <w:rFonts w:ascii="Times New Roman" w:eastAsia="Arial Unicode MS" w:hAnsi="Times New Roman" w:cs="Times New Roman"/>
          <w:b/>
          <w:color w:val="000000"/>
          <w:sz w:val="24"/>
          <w:szCs w:val="24"/>
          <w:lang w:eastAsia="ru-RU" w:bidi="ru-RU"/>
        </w:rPr>
      </w:pPr>
    </w:p>
    <w:p w:rsidR="007409ED" w:rsidRPr="00652F78" w:rsidRDefault="007409ED" w:rsidP="00980836">
      <w:pPr>
        <w:widowControl w:val="0"/>
        <w:spacing w:after="0"/>
        <w:jc w:val="center"/>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p>
    <w:tbl>
      <w:tblPr>
        <w:tblStyle w:val="af1"/>
        <w:tblW w:w="0" w:type="auto"/>
        <w:tblLook w:val="04A0" w:firstRow="1" w:lastRow="0" w:firstColumn="1" w:lastColumn="0" w:noHBand="0" w:noVBand="1"/>
      </w:tblPr>
      <w:tblGrid>
        <w:gridCol w:w="876"/>
        <w:gridCol w:w="8334"/>
        <w:gridCol w:w="1332"/>
      </w:tblGrid>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jc w:val="center"/>
              <w:rPr>
                <w:rFonts w:ascii="Times New Roman" w:hAnsi="Times New Roman" w:cs="Times New Roman"/>
                <w:i/>
                <w:color w:val="000000"/>
              </w:rPr>
            </w:pPr>
            <w:r w:rsidRPr="00652F78">
              <w:rPr>
                <w:rFonts w:ascii="Times New Roman" w:hAnsi="Times New Roman" w:cs="Times New Roman"/>
                <w:i/>
                <w:color w:val="000000"/>
              </w:rPr>
              <w:t>Разделы</w:t>
            </w:r>
          </w:p>
        </w:tc>
        <w:tc>
          <w:tcPr>
            <w:tcW w:w="1332" w:type="dxa"/>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jc w:val="center"/>
              <w:rPr>
                <w:rFonts w:ascii="Times New Roman" w:hAnsi="Times New Roman" w:cs="Times New Roman"/>
                <w:i/>
                <w:color w:val="000000"/>
              </w:rPr>
            </w:pPr>
            <w:r w:rsidRPr="00652F78">
              <w:rPr>
                <w:rFonts w:ascii="Times New Roman" w:hAnsi="Times New Roman" w:cs="Times New Roman"/>
                <w:i/>
                <w:color w:val="000000"/>
              </w:rPr>
              <w:t>Стр.</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rPr>
                <w:rFonts w:ascii="Times New Roman" w:hAnsi="Times New Roman" w:cs="Times New Roman"/>
                <w:b/>
                <w:color w:val="000000"/>
              </w:rPr>
            </w:pPr>
            <w:r w:rsidRPr="00652F78">
              <w:rPr>
                <w:rFonts w:ascii="Times New Roman" w:hAnsi="Times New Roman" w:cs="Times New Roman"/>
                <w:b/>
                <w:color w:val="000000"/>
              </w:rPr>
              <w:sym w:font="Symbol" w:char="F049"/>
            </w:r>
            <w:r w:rsidRPr="00652F78">
              <w:rPr>
                <w:rFonts w:ascii="Times New Roman" w:hAnsi="Times New Roman" w:cs="Times New Roman"/>
                <w:b/>
                <w:color w:val="000000"/>
              </w:rPr>
              <w:t xml:space="preserve">. ЦЕЛЕВОЙ РАЗДЕЛ </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81864" w:rsidP="007409ED">
            <w:pPr>
              <w:jc w:val="center"/>
              <w:rPr>
                <w:rFonts w:ascii="Times New Roman" w:hAnsi="Times New Roman" w:cs="Times New Roman"/>
                <w:color w:val="000000"/>
              </w:rPr>
            </w:pPr>
            <w:r w:rsidRPr="00652F78">
              <w:rPr>
                <w:rFonts w:ascii="Times New Roman" w:hAnsi="Times New Roman" w:cs="Times New Roman"/>
                <w:color w:val="000000"/>
              </w:rPr>
              <w:t>3</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rPr>
                <w:rFonts w:ascii="Times New Roman" w:hAnsi="Times New Roman" w:cs="Times New Roman"/>
                <w:color w:val="000000"/>
              </w:rPr>
            </w:pPr>
            <w:r w:rsidRPr="00652F78">
              <w:rPr>
                <w:rFonts w:ascii="Times New Roman" w:hAnsi="Times New Roman" w:cs="Times New Roman"/>
                <w:color w:val="000000"/>
              </w:rPr>
              <w:t xml:space="preserve">Пояснительная записка </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81864" w:rsidP="007409ED">
            <w:pPr>
              <w:jc w:val="center"/>
              <w:rPr>
                <w:rFonts w:ascii="Times New Roman" w:hAnsi="Times New Roman" w:cs="Times New Roman"/>
                <w:color w:val="000000"/>
                <w:highlight w:val="green"/>
              </w:rPr>
            </w:pPr>
            <w:r w:rsidRPr="00652F78">
              <w:rPr>
                <w:rFonts w:ascii="Times New Roman" w:hAnsi="Times New Roman" w:cs="Times New Roman"/>
                <w:color w:val="000000"/>
              </w:rPr>
              <w:t>3</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AF1CD1">
            <w:pPr>
              <w:rPr>
                <w:rFonts w:ascii="Times New Roman" w:hAnsi="Times New Roman" w:cs="Times New Roman"/>
                <w:color w:val="000000"/>
              </w:rPr>
            </w:pPr>
            <w:r w:rsidRPr="00652F78">
              <w:rPr>
                <w:rFonts w:ascii="Times New Roman" w:hAnsi="Times New Roman" w:cs="Times New Roman"/>
                <w:color w:val="000000"/>
              </w:rPr>
              <w:t xml:space="preserve">Планируемые результаты освоения обучающимися </w:t>
            </w:r>
            <w:r w:rsidR="00AF1CD1" w:rsidRPr="00652F78">
              <w:rPr>
                <w:rFonts w:ascii="Times New Roman" w:hAnsi="Times New Roman" w:cs="Times New Roman"/>
                <w:color w:val="000000"/>
              </w:rPr>
              <w:t>О</w:t>
            </w:r>
            <w:r w:rsidRPr="00652F78">
              <w:rPr>
                <w:rFonts w:ascii="Times New Roman" w:hAnsi="Times New Roman" w:cs="Times New Roman"/>
                <w:color w:val="000000"/>
              </w:rPr>
              <w:t>ОП НОО</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81864" w:rsidP="007409ED">
            <w:pPr>
              <w:jc w:val="center"/>
              <w:rPr>
                <w:rFonts w:ascii="Times New Roman" w:hAnsi="Times New Roman" w:cs="Times New Roman"/>
                <w:color w:val="000000"/>
              </w:rPr>
            </w:pPr>
            <w:r w:rsidRPr="00652F78">
              <w:rPr>
                <w:rFonts w:ascii="Times New Roman" w:hAnsi="Times New Roman" w:cs="Times New Roman"/>
                <w:color w:val="000000"/>
              </w:rPr>
              <w:t>5</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AF1CD1">
            <w:pPr>
              <w:rPr>
                <w:rFonts w:ascii="Times New Roman" w:hAnsi="Times New Roman" w:cs="Times New Roman"/>
                <w:color w:val="000000"/>
              </w:rPr>
            </w:pPr>
            <w:r w:rsidRPr="00652F78">
              <w:rPr>
                <w:rFonts w:ascii="Times New Roman" w:hAnsi="Times New Roman" w:cs="Times New Roman"/>
                <w:color w:val="000000"/>
              </w:rPr>
              <w:t xml:space="preserve">Систему оценки достижения планируемых результатов освоения </w:t>
            </w:r>
            <w:r w:rsidR="00AF1CD1" w:rsidRPr="00652F78">
              <w:rPr>
                <w:rFonts w:ascii="Times New Roman" w:hAnsi="Times New Roman" w:cs="Times New Roman"/>
                <w:color w:val="000000"/>
              </w:rPr>
              <w:t>О</w:t>
            </w:r>
            <w:r w:rsidRPr="00652F78">
              <w:rPr>
                <w:rFonts w:ascii="Times New Roman" w:hAnsi="Times New Roman" w:cs="Times New Roman"/>
                <w:color w:val="000000"/>
              </w:rPr>
              <w:t>ОП НОО</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6</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jc w:val="both"/>
              <w:rPr>
                <w:rFonts w:ascii="Times New Roman" w:hAnsi="Times New Roman" w:cs="Times New Roman"/>
                <w:b/>
                <w:color w:val="000000"/>
              </w:rPr>
            </w:pPr>
            <w:r w:rsidRPr="00652F78">
              <w:rPr>
                <w:rFonts w:ascii="Times New Roman" w:hAnsi="Times New Roman" w:cs="Times New Roman"/>
                <w:b/>
                <w:color w:val="000000"/>
              </w:rPr>
              <w:sym w:font="Symbol" w:char="F049"/>
            </w:r>
            <w:r w:rsidRPr="00652F78">
              <w:rPr>
                <w:rFonts w:ascii="Times New Roman" w:hAnsi="Times New Roman" w:cs="Times New Roman"/>
                <w:b/>
                <w:color w:val="000000"/>
              </w:rPr>
              <w:sym w:font="Symbol" w:char="F049"/>
            </w:r>
            <w:r w:rsidRPr="00652F78">
              <w:rPr>
                <w:rFonts w:ascii="Times New Roman" w:hAnsi="Times New Roman" w:cs="Times New Roman"/>
                <w:b/>
                <w:color w:val="000000"/>
              </w:rPr>
              <w:t>. СОДЕРЖАТЕЛЬНЫЙ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81864" w:rsidP="00FF1A64">
            <w:pPr>
              <w:jc w:val="center"/>
              <w:rPr>
                <w:rFonts w:ascii="Times New Roman" w:hAnsi="Times New Roman" w:cs="Times New Roman"/>
                <w:color w:val="000000"/>
              </w:rPr>
            </w:pPr>
            <w:r w:rsidRPr="00652F78">
              <w:rPr>
                <w:rFonts w:ascii="Times New Roman" w:hAnsi="Times New Roman" w:cs="Times New Roman"/>
                <w:color w:val="000000"/>
              </w:rPr>
              <w:t>1</w:t>
            </w:r>
            <w:r w:rsidR="00BA4B8A">
              <w:rPr>
                <w:rFonts w:ascii="Times New Roman" w:hAnsi="Times New Roman" w:cs="Times New Roman"/>
                <w:color w:val="000000"/>
              </w:rPr>
              <w:t>1</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rPr>
                <w:rFonts w:ascii="Times New Roman" w:hAnsi="Times New Roman" w:cs="Times New Roman"/>
                <w:i/>
                <w:color w:val="000000"/>
              </w:rPr>
            </w:pPr>
            <w:r w:rsidRPr="00652F78">
              <w:rPr>
                <w:rFonts w:ascii="Times New Roman" w:hAnsi="Times New Roman" w:cs="Times New Roman"/>
                <w:i/>
                <w:color w:val="000000"/>
              </w:rPr>
              <w:t>Федеральные рабочие программы учебных предметов</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81864" w:rsidP="00FF1A64">
            <w:pPr>
              <w:jc w:val="center"/>
              <w:rPr>
                <w:rFonts w:ascii="Times New Roman" w:hAnsi="Times New Roman" w:cs="Times New Roman"/>
                <w:color w:val="000000"/>
              </w:rPr>
            </w:pPr>
            <w:r w:rsidRPr="00652F78">
              <w:rPr>
                <w:rFonts w:ascii="Times New Roman" w:hAnsi="Times New Roman" w:cs="Times New Roman"/>
                <w:color w:val="000000"/>
              </w:rPr>
              <w:t>1</w:t>
            </w:r>
            <w:r w:rsidR="00BA4B8A">
              <w:rPr>
                <w:rFonts w:ascii="Times New Roman" w:hAnsi="Times New Roman" w:cs="Times New Roman"/>
                <w:color w:val="000000"/>
              </w:rPr>
              <w:t>1</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rPr>
                <w:rFonts w:ascii="Times New Roman" w:hAnsi="Times New Roman" w:cs="Times New Roman"/>
                <w:color w:val="000000"/>
              </w:rPr>
            </w:pPr>
            <w:r w:rsidRPr="00652F78">
              <w:rPr>
                <w:rFonts w:ascii="Times New Roman" w:hAnsi="Times New Roman" w:cs="Times New Roman"/>
                <w:color w:val="000000"/>
              </w:rPr>
              <w:t>2.1.1.</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81864" w:rsidP="007409ED">
            <w:pPr>
              <w:rPr>
                <w:rFonts w:ascii="Times New Roman" w:hAnsi="Times New Roman" w:cs="Times New Roman"/>
                <w:color w:val="000000"/>
              </w:rPr>
            </w:pPr>
            <w:r w:rsidRPr="00652F78">
              <w:rPr>
                <w:rFonts w:ascii="Times New Roman" w:hAnsi="Times New Roman" w:cs="Times New Roman"/>
                <w:color w:val="000000"/>
              </w:rPr>
              <w:t>Русский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11</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rPr>
                <w:rFonts w:ascii="Times New Roman" w:hAnsi="Times New Roman" w:cs="Times New Roman"/>
                <w:color w:val="000000"/>
              </w:rPr>
            </w:pPr>
            <w:r w:rsidRPr="00652F78">
              <w:rPr>
                <w:rFonts w:ascii="Times New Roman" w:hAnsi="Times New Roman" w:cs="Times New Roman"/>
                <w:color w:val="000000"/>
              </w:rPr>
              <w:t>2.1.2.</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81864" w:rsidP="007409ED">
            <w:pPr>
              <w:rPr>
                <w:rFonts w:ascii="Times New Roman" w:hAnsi="Times New Roman" w:cs="Times New Roman"/>
                <w:color w:val="000000"/>
              </w:rPr>
            </w:pPr>
            <w:r w:rsidRPr="00652F78">
              <w:rPr>
                <w:rFonts w:ascii="Times New Roman" w:hAnsi="Times New Roman" w:cs="Times New Roman"/>
                <w:color w:val="000000"/>
              </w:rPr>
              <w:t>Литературное чтение</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38</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w:t>
            </w:r>
            <w:r w:rsidR="005C3878">
              <w:rPr>
                <w:rFonts w:ascii="Times New Roman" w:hAnsi="Times New Roman" w:cs="Times New Roman"/>
                <w:color w:val="000000"/>
              </w:rPr>
              <w:t>3</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Государственный (осетинский)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62</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rPr>
            </w:pPr>
            <w:r w:rsidRPr="00652F78">
              <w:rPr>
                <w:rFonts w:ascii="Times New Roman" w:hAnsi="Times New Roman" w:cs="Times New Roman"/>
              </w:rPr>
              <w:t>2.1.</w:t>
            </w:r>
            <w:r w:rsidR="005C3878">
              <w:rPr>
                <w:rFonts w:ascii="Times New Roman" w:hAnsi="Times New Roman" w:cs="Times New Roman"/>
              </w:rPr>
              <w:t>4</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590A16">
            <w:pPr>
              <w:rPr>
                <w:rFonts w:ascii="Times New Roman" w:hAnsi="Times New Roman" w:cs="Times New Roman"/>
              </w:rPr>
            </w:pPr>
            <w:r w:rsidRPr="00652F78">
              <w:rPr>
                <w:rFonts w:ascii="Times New Roman" w:hAnsi="Times New Roman" w:cs="Times New Roman"/>
              </w:rPr>
              <w:t>Литературное чтение на родном (осетинском) языке</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rPr>
            </w:pPr>
            <w:r>
              <w:rPr>
                <w:rFonts w:ascii="Times New Roman" w:hAnsi="Times New Roman" w:cs="Times New Roman"/>
              </w:rPr>
              <w:t>72</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w:t>
            </w:r>
            <w:r w:rsidR="005C3878">
              <w:rPr>
                <w:rFonts w:ascii="Times New Roman" w:hAnsi="Times New Roman" w:cs="Times New Roman"/>
                <w:color w:val="000000"/>
              </w:rPr>
              <w:t>5</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Иностранный (английский)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83</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w:t>
            </w:r>
            <w:r w:rsidR="005C3878">
              <w:rPr>
                <w:rFonts w:ascii="Times New Roman" w:hAnsi="Times New Roman" w:cs="Times New Roman"/>
                <w:color w:val="000000"/>
              </w:rPr>
              <w:t>6</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Математика</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105</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w:t>
            </w:r>
            <w:r w:rsidR="005C3878">
              <w:rPr>
                <w:rFonts w:ascii="Times New Roman" w:hAnsi="Times New Roman" w:cs="Times New Roman"/>
                <w:color w:val="000000"/>
              </w:rPr>
              <w:t>7</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Окружающий мир</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90A16" w:rsidP="00013933">
            <w:pPr>
              <w:jc w:val="center"/>
              <w:rPr>
                <w:rFonts w:ascii="Times New Roman" w:hAnsi="Times New Roman" w:cs="Times New Roman"/>
                <w:color w:val="000000"/>
              </w:rPr>
            </w:pPr>
            <w:r w:rsidRPr="00652F78">
              <w:rPr>
                <w:rFonts w:ascii="Times New Roman" w:hAnsi="Times New Roman" w:cs="Times New Roman"/>
                <w:color w:val="000000"/>
              </w:rPr>
              <w:t>1</w:t>
            </w:r>
            <w:r w:rsidR="00BA4B8A">
              <w:rPr>
                <w:rFonts w:ascii="Times New Roman" w:hAnsi="Times New Roman" w:cs="Times New Roman"/>
                <w:color w:val="000000"/>
              </w:rPr>
              <w:t>23</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w:t>
            </w:r>
            <w:r w:rsidR="005C3878">
              <w:rPr>
                <w:rFonts w:ascii="Times New Roman" w:hAnsi="Times New Roman" w:cs="Times New Roman"/>
                <w:color w:val="000000"/>
              </w:rPr>
              <w:t>8</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Основы религиозных культур и светской этики</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90A16" w:rsidP="00013933">
            <w:pPr>
              <w:jc w:val="center"/>
              <w:rPr>
                <w:rFonts w:ascii="Times New Roman" w:hAnsi="Times New Roman" w:cs="Times New Roman"/>
                <w:color w:val="000000"/>
              </w:rPr>
            </w:pPr>
            <w:r w:rsidRPr="00652F78">
              <w:rPr>
                <w:rFonts w:ascii="Times New Roman" w:hAnsi="Times New Roman" w:cs="Times New Roman"/>
                <w:color w:val="000000"/>
              </w:rPr>
              <w:t>1</w:t>
            </w:r>
            <w:r w:rsidR="00BA4B8A">
              <w:rPr>
                <w:rFonts w:ascii="Times New Roman" w:hAnsi="Times New Roman" w:cs="Times New Roman"/>
                <w:color w:val="000000"/>
              </w:rPr>
              <w:t>41</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w:t>
            </w:r>
            <w:r w:rsidR="005C3878">
              <w:rPr>
                <w:rFonts w:ascii="Times New Roman" w:hAnsi="Times New Roman" w:cs="Times New Roman"/>
                <w:color w:val="000000"/>
              </w:rPr>
              <w:t>9</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Изобразительное искусство</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156</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w:t>
            </w:r>
            <w:r w:rsidR="005C3878">
              <w:rPr>
                <w:rFonts w:ascii="Times New Roman" w:hAnsi="Times New Roman" w:cs="Times New Roman"/>
                <w:color w:val="000000"/>
              </w:rPr>
              <w:t>10</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Музыка</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013933">
            <w:pPr>
              <w:jc w:val="center"/>
              <w:rPr>
                <w:rFonts w:ascii="Times New Roman" w:hAnsi="Times New Roman" w:cs="Times New Roman"/>
                <w:color w:val="000000"/>
              </w:rPr>
            </w:pPr>
            <w:r>
              <w:rPr>
                <w:rFonts w:ascii="Times New Roman" w:hAnsi="Times New Roman" w:cs="Times New Roman"/>
                <w:color w:val="000000"/>
              </w:rPr>
              <w:t>179</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2.1.1</w:t>
            </w:r>
            <w:r w:rsidR="005C3878">
              <w:rPr>
                <w:rFonts w:ascii="Times New Roman" w:hAnsi="Times New Roman" w:cs="Times New Roman"/>
                <w:color w:val="000000"/>
              </w:rPr>
              <w:t>1</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Технология</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90A16" w:rsidP="00013933">
            <w:pPr>
              <w:jc w:val="center"/>
              <w:rPr>
                <w:rFonts w:ascii="Times New Roman" w:hAnsi="Times New Roman" w:cs="Times New Roman"/>
                <w:color w:val="000000"/>
              </w:rPr>
            </w:pPr>
            <w:r w:rsidRPr="00652F78">
              <w:rPr>
                <w:rFonts w:ascii="Times New Roman" w:hAnsi="Times New Roman" w:cs="Times New Roman"/>
                <w:color w:val="000000"/>
              </w:rPr>
              <w:t>2</w:t>
            </w:r>
            <w:r w:rsidR="00BA4B8A">
              <w:rPr>
                <w:rFonts w:ascii="Times New Roman" w:hAnsi="Times New Roman" w:cs="Times New Roman"/>
                <w:color w:val="000000"/>
              </w:rPr>
              <w:t>10</w:t>
            </w:r>
          </w:p>
        </w:tc>
      </w:tr>
      <w:tr w:rsidR="007409ED" w:rsidRPr="00652F7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652F78" w:rsidRDefault="007409ED" w:rsidP="005C3878">
            <w:pPr>
              <w:rPr>
                <w:rFonts w:ascii="Times New Roman" w:hAnsi="Times New Roman" w:cs="Times New Roman"/>
                <w:color w:val="000000"/>
              </w:rPr>
            </w:pPr>
            <w:r w:rsidRPr="00652F78">
              <w:rPr>
                <w:rFonts w:ascii="Times New Roman" w:hAnsi="Times New Roman" w:cs="Times New Roman"/>
                <w:color w:val="000000"/>
              </w:rPr>
              <w:t>2.1.1</w:t>
            </w:r>
            <w:r w:rsidR="005C3878">
              <w:rPr>
                <w:rFonts w:ascii="Times New Roman" w:hAnsi="Times New Roman" w:cs="Times New Roman"/>
                <w:color w:val="000000"/>
              </w:rPr>
              <w:t>2</w:t>
            </w:r>
          </w:p>
        </w:tc>
        <w:tc>
          <w:tcPr>
            <w:tcW w:w="8334" w:type="dxa"/>
            <w:tcBorders>
              <w:top w:val="single" w:sz="4" w:space="0" w:color="auto"/>
              <w:left w:val="single" w:sz="4" w:space="0" w:color="auto"/>
              <w:bottom w:val="single" w:sz="4" w:space="0" w:color="auto"/>
              <w:right w:val="single" w:sz="4" w:space="0" w:color="auto"/>
            </w:tcBorders>
          </w:tcPr>
          <w:p w:rsidR="007409ED" w:rsidRPr="00652F78" w:rsidRDefault="00590A16" w:rsidP="007409ED">
            <w:pPr>
              <w:rPr>
                <w:rFonts w:ascii="Times New Roman" w:hAnsi="Times New Roman" w:cs="Times New Roman"/>
                <w:color w:val="000000"/>
              </w:rPr>
            </w:pPr>
            <w:r w:rsidRPr="00652F78">
              <w:rPr>
                <w:rFonts w:ascii="Times New Roman" w:hAnsi="Times New Roman" w:cs="Times New Roman"/>
                <w:color w:val="000000"/>
              </w:rPr>
              <w:t>Физическая культура</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590A16" w:rsidP="00013933">
            <w:pPr>
              <w:jc w:val="center"/>
              <w:rPr>
                <w:rFonts w:ascii="Times New Roman" w:hAnsi="Times New Roman" w:cs="Times New Roman"/>
                <w:color w:val="000000"/>
              </w:rPr>
            </w:pPr>
            <w:r w:rsidRPr="00652F78">
              <w:rPr>
                <w:rFonts w:ascii="Times New Roman" w:hAnsi="Times New Roman" w:cs="Times New Roman"/>
                <w:color w:val="000000"/>
              </w:rPr>
              <w:t>2</w:t>
            </w:r>
            <w:r w:rsidR="00BA4B8A">
              <w:rPr>
                <w:rFonts w:ascii="Times New Roman" w:hAnsi="Times New Roman" w:cs="Times New Roman"/>
                <w:color w:val="000000"/>
              </w:rPr>
              <w:t>29</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rPr>
                <w:rFonts w:ascii="Times New Roman" w:hAnsi="Times New Roman" w:cs="Times New Roman"/>
                <w:color w:val="000000"/>
              </w:rPr>
            </w:pPr>
            <w:r w:rsidRPr="00652F78">
              <w:rPr>
                <w:rFonts w:ascii="Times New Roman" w:hAnsi="Times New Roman" w:cs="Times New Roman"/>
                <w:color w:val="000000"/>
              </w:rPr>
              <w:t>Программа формирования универсальных учебных действий у обучающихся</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260</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933A8E" w:rsidP="00CE0D50">
            <w:pPr>
              <w:rPr>
                <w:rFonts w:ascii="Times New Roman" w:hAnsi="Times New Roman" w:cs="Times New Roman"/>
                <w:color w:val="000000"/>
              </w:rPr>
            </w:pPr>
            <w:r w:rsidRPr="00652F78">
              <w:rPr>
                <w:rFonts w:ascii="Times New Roman" w:hAnsi="Times New Roman" w:cs="Times New Roman"/>
                <w:color w:val="000000"/>
              </w:rPr>
              <w:t>П</w:t>
            </w:r>
            <w:r w:rsidR="007409ED" w:rsidRPr="00652F78">
              <w:rPr>
                <w:rFonts w:ascii="Times New Roman" w:hAnsi="Times New Roman" w:cs="Times New Roman"/>
                <w:color w:val="000000"/>
              </w:rPr>
              <w:t>рограмм</w:t>
            </w:r>
            <w:r w:rsidR="00CE0D50" w:rsidRPr="00652F78">
              <w:rPr>
                <w:rFonts w:ascii="Times New Roman" w:hAnsi="Times New Roman" w:cs="Times New Roman"/>
                <w:color w:val="000000"/>
              </w:rPr>
              <w:t>а</w:t>
            </w:r>
            <w:r w:rsidR="007409ED" w:rsidRPr="00652F78">
              <w:rPr>
                <w:rFonts w:ascii="Times New Roman" w:hAnsi="Times New Roman" w:cs="Times New Roman"/>
                <w:color w:val="000000"/>
              </w:rPr>
              <w:t xml:space="preserve"> воспитания</w:t>
            </w:r>
            <w:r w:rsidRPr="00652F78">
              <w:rPr>
                <w:rFonts w:ascii="Times New Roman" w:hAnsi="Times New Roman" w:cs="Times New Roman"/>
                <w:color w:val="000000"/>
              </w:rPr>
              <w:t xml:space="preserve"> </w:t>
            </w:r>
            <w:r w:rsidR="006752B9">
              <w:rPr>
                <w:rFonts w:ascii="Times New Roman" w:hAnsi="Times New Roman" w:cs="Times New Roman"/>
                <w:color w:val="000000"/>
              </w:rPr>
              <w:t>МБОУ СОШ № 8 им. К.Х. Карсанова</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BA4B8A" w:rsidP="007409ED">
            <w:pPr>
              <w:jc w:val="center"/>
              <w:rPr>
                <w:rFonts w:ascii="Times New Roman" w:hAnsi="Times New Roman" w:cs="Times New Roman"/>
                <w:color w:val="000000"/>
              </w:rPr>
            </w:pPr>
            <w:r>
              <w:rPr>
                <w:rFonts w:ascii="Times New Roman" w:hAnsi="Times New Roman" w:cs="Times New Roman"/>
                <w:color w:val="000000"/>
              </w:rPr>
              <w:t>265</w:t>
            </w:r>
          </w:p>
        </w:tc>
      </w:tr>
      <w:tr w:rsidR="007409ED"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652F78" w:rsidRDefault="007409ED" w:rsidP="007409ED">
            <w:pPr>
              <w:jc w:val="both"/>
              <w:rPr>
                <w:rFonts w:ascii="Times New Roman" w:hAnsi="Times New Roman" w:cs="Times New Roman"/>
                <w:b/>
                <w:color w:val="000000"/>
              </w:rPr>
            </w:pPr>
            <w:r w:rsidRPr="00652F78">
              <w:rPr>
                <w:rFonts w:ascii="Times New Roman" w:hAnsi="Times New Roman" w:cs="Times New Roman"/>
                <w:b/>
                <w:color w:val="000000"/>
              </w:rPr>
              <w:sym w:font="Symbol" w:char="F049"/>
            </w:r>
            <w:r w:rsidRPr="00652F78">
              <w:rPr>
                <w:rFonts w:ascii="Times New Roman" w:hAnsi="Times New Roman" w:cs="Times New Roman"/>
                <w:b/>
                <w:color w:val="000000"/>
              </w:rPr>
              <w:sym w:font="Symbol" w:char="F049"/>
            </w:r>
            <w:r w:rsidRPr="00652F78">
              <w:rPr>
                <w:rFonts w:ascii="Times New Roman" w:hAnsi="Times New Roman" w:cs="Times New Roman"/>
                <w:b/>
                <w:color w:val="000000"/>
              </w:rPr>
              <w:sym w:font="Symbol" w:char="F049"/>
            </w:r>
            <w:r w:rsidRPr="00652F78">
              <w:rPr>
                <w:rFonts w:ascii="Times New Roman" w:hAnsi="Times New Roman" w:cs="Times New Roman"/>
                <w:b/>
                <w:color w:val="000000"/>
              </w:rPr>
              <w:t>. ОРГАНИЗАЦИОННЫЙ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652F78" w:rsidRDefault="00013933" w:rsidP="00652F78">
            <w:pPr>
              <w:jc w:val="center"/>
              <w:rPr>
                <w:rFonts w:ascii="Times New Roman" w:hAnsi="Times New Roman" w:cs="Times New Roman"/>
                <w:color w:val="000000"/>
              </w:rPr>
            </w:pPr>
            <w:r w:rsidRPr="00652F78">
              <w:rPr>
                <w:rFonts w:ascii="Times New Roman" w:hAnsi="Times New Roman" w:cs="Times New Roman"/>
                <w:color w:val="000000"/>
              </w:rPr>
              <w:t>3</w:t>
            </w:r>
            <w:r w:rsidR="00BA4B8A">
              <w:rPr>
                <w:rFonts w:ascii="Times New Roman" w:hAnsi="Times New Roman" w:cs="Times New Roman"/>
                <w:color w:val="000000"/>
              </w:rPr>
              <w:t>01</w:t>
            </w:r>
          </w:p>
        </w:tc>
      </w:tr>
      <w:tr w:rsidR="00CE0D50"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CE0D50" w:rsidRPr="00652F78" w:rsidRDefault="00CE0D50" w:rsidP="009259EB">
            <w:pPr>
              <w:rPr>
                <w:rFonts w:ascii="Times New Roman" w:hAnsi="Times New Roman" w:cs="Times New Roman"/>
                <w:color w:val="000000"/>
              </w:rPr>
            </w:pPr>
            <w:r w:rsidRPr="00652F78">
              <w:rPr>
                <w:rFonts w:ascii="Times New Roman" w:hAnsi="Times New Roman" w:cs="Times New Roman"/>
                <w:color w:val="000000"/>
              </w:rPr>
              <w:t xml:space="preserve">Учебный план </w:t>
            </w:r>
            <w:r w:rsidR="006752B9">
              <w:rPr>
                <w:rFonts w:ascii="Times New Roman" w:hAnsi="Times New Roman" w:cs="Times New Roman"/>
                <w:color w:val="000000"/>
              </w:rPr>
              <w:t>МБОУ СОШ № 8 им. К.Х. Карсанова</w:t>
            </w:r>
          </w:p>
        </w:tc>
        <w:tc>
          <w:tcPr>
            <w:tcW w:w="1332" w:type="dxa"/>
            <w:tcBorders>
              <w:top w:val="single" w:sz="4" w:space="0" w:color="auto"/>
              <w:left w:val="single" w:sz="4" w:space="0" w:color="auto"/>
              <w:bottom w:val="single" w:sz="4" w:space="0" w:color="auto"/>
              <w:right w:val="single" w:sz="4" w:space="0" w:color="auto"/>
            </w:tcBorders>
          </w:tcPr>
          <w:p w:rsidR="00CE0D50" w:rsidRPr="00652F78" w:rsidRDefault="00CE0D50" w:rsidP="00652F78">
            <w:pPr>
              <w:jc w:val="center"/>
              <w:rPr>
                <w:rFonts w:ascii="Times New Roman" w:hAnsi="Times New Roman" w:cs="Times New Roman"/>
                <w:color w:val="000000"/>
              </w:rPr>
            </w:pPr>
            <w:r w:rsidRPr="00652F78">
              <w:rPr>
                <w:rFonts w:ascii="Times New Roman" w:hAnsi="Times New Roman" w:cs="Times New Roman"/>
                <w:color w:val="000000"/>
              </w:rPr>
              <w:t>3</w:t>
            </w:r>
            <w:r w:rsidR="00BA4B8A">
              <w:rPr>
                <w:rFonts w:ascii="Times New Roman" w:hAnsi="Times New Roman" w:cs="Times New Roman"/>
                <w:color w:val="000000"/>
              </w:rPr>
              <w:t>09</w:t>
            </w:r>
          </w:p>
        </w:tc>
      </w:tr>
      <w:tr w:rsidR="00CE0D50"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CE0D50" w:rsidRPr="00652F78" w:rsidRDefault="00CE0D50" w:rsidP="009259EB">
            <w:pPr>
              <w:rPr>
                <w:rFonts w:ascii="Times New Roman" w:hAnsi="Times New Roman" w:cs="Times New Roman"/>
                <w:color w:val="000000"/>
              </w:rPr>
            </w:pPr>
            <w:r w:rsidRPr="00652F78">
              <w:rPr>
                <w:rFonts w:ascii="Times New Roman" w:hAnsi="Times New Roman" w:cs="Times New Roman"/>
                <w:color w:val="000000"/>
              </w:rPr>
              <w:t xml:space="preserve">Календарный учебный график </w:t>
            </w:r>
            <w:r w:rsidR="006752B9">
              <w:rPr>
                <w:rFonts w:ascii="Times New Roman" w:hAnsi="Times New Roman" w:cs="Times New Roman"/>
                <w:color w:val="000000"/>
              </w:rPr>
              <w:t>МБОУ СОШ № 8 им. К.Х. Карсанова</w:t>
            </w:r>
          </w:p>
        </w:tc>
        <w:tc>
          <w:tcPr>
            <w:tcW w:w="1332" w:type="dxa"/>
            <w:tcBorders>
              <w:top w:val="single" w:sz="4" w:space="0" w:color="auto"/>
              <w:left w:val="single" w:sz="4" w:space="0" w:color="auto"/>
              <w:bottom w:val="single" w:sz="4" w:space="0" w:color="auto"/>
              <w:right w:val="single" w:sz="4" w:space="0" w:color="auto"/>
            </w:tcBorders>
          </w:tcPr>
          <w:p w:rsidR="00CE0D50" w:rsidRPr="00652F78" w:rsidRDefault="00BA4B8A" w:rsidP="00652F78">
            <w:pPr>
              <w:jc w:val="center"/>
              <w:rPr>
                <w:rFonts w:ascii="Times New Roman" w:hAnsi="Times New Roman" w:cs="Times New Roman"/>
                <w:color w:val="000000"/>
              </w:rPr>
            </w:pPr>
            <w:r>
              <w:rPr>
                <w:rFonts w:ascii="Times New Roman" w:hAnsi="Times New Roman" w:cs="Times New Roman"/>
                <w:color w:val="000000"/>
              </w:rPr>
              <w:t>310</w:t>
            </w:r>
          </w:p>
        </w:tc>
      </w:tr>
      <w:tr w:rsidR="00CE0D50"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CE0D50" w:rsidRPr="00652F78" w:rsidRDefault="00CE0D50" w:rsidP="009259EB">
            <w:pPr>
              <w:rPr>
                <w:rFonts w:ascii="Times New Roman" w:hAnsi="Times New Roman" w:cs="Times New Roman"/>
                <w:color w:val="000000"/>
              </w:rPr>
            </w:pPr>
            <w:r w:rsidRPr="00652F78">
              <w:rPr>
                <w:rFonts w:ascii="Times New Roman" w:hAnsi="Times New Roman" w:cs="Times New Roman"/>
                <w:color w:val="000000"/>
              </w:rPr>
              <w:t xml:space="preserve">План внеурочной деятельности </w:t>
            </w:r>
            <w:r w:rsidR="006752B9">
              <w:rPr>
                <w:rFonts w:ascii="Times New Roman" w:hAnsi="Times New Roman" w:cs="Times New Roman"/>
                <w:color w:val="000000"/>
              </w:rPr>
              <w:t>МБОУ СОШ № 8 им. К.Х. Карсанова</w:t>
            </w:r>
          </w:p>
        </w:tc>
        <w:tc>
          <w:tcPr>
            <w:tcW w:w="1332" w:type="dxa"/>
            <w:tcBorders>
              <w:top w:val="single" w:sz="4" w:space="0" w:color="auto"/>
              <w:left w:val="single" w:sz="4" w:space="0" w:color="auto"/>
              <w:bottom w:val="single" w:sz="4" w:space="0" w:color="auto"/>
              <w:right w:val="single" w:sz="4" w:space="0" w:color="auto"/>
            </w:tcBorders>
          </w:tcPr>
          <w:p w:rsidR="00CE0D50" w:rsidRPr="00652F78" w:rsidRDefault="00CE0D50" w:rsidP="00652F78">
            <w:pPr>
              <w:jc w:val="center"/>
              <w:rPr>
                <w:rFonts w:ascii="Times New Roman" w:hAnsi="Times New Roman" w:cs="Times New Roman"/>
                <w:color w:val="000000"/>
              </w:rPr>
            </w:pPr>
            <w:r w:rsidRPr="00652F78">
              <w:rPr>
                <w:rFonts w:ascii="Times New Roman" w:hAnsi="Times New Roman" w:cs="Times New Roman"/>
                <w:color w:val="000000"/>
              </w:rPr>
              <w:t>3</w:t>
            </w:r>
            <w:r w:rsidR="00BA4B8A">
              <w:rPr>
                <w:rFonts w:ascii="Times New Roman" w:hAnsi="Times New Roman" w:cs="Times New Roman"/>
                <w:color w:val="000000"/>
              </w:rPr>
              <w:t>14</w:t>
            </w:r>
          </w:p>
        </w:tc>
      </w:tr>
      <w:tr w:rsidR="00CE0D50"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CE0D50" w:rsidRPr="00652F78" w:rsidRDefault="00CE0D50" w:rsidP="009259EB">
            <w:pPr>
              <w:rPr>
                <w:rFonts w:ascii="Times New Roman" w:hAnsi="Times New Roman" w:cs="Times New Roman"/>
                <w:color w:val="000000"/>
              </w:rPr>
            </w:pPr>
            <w:r w:rsidRPr="00652F78">
              <w:rPr>
                <w:rFonts w:ascii="Times New Roman" w:hAnsi="Times New Roman" w:cs="Times New Roman"/>
                <w:color w:val="000000"/>
              </w:rPr>
              <w:t xml:space="preserve">Календарный план воспитательной работы </w:t>
            </w:r>
            <w:r w:rsidR="006752B9">
              <w:rPr>
                <w:rFonts w:ascii="Times New Roman" w:hAnsi="Times New Roman" w:cs="Times New Roman"/>
                <w:color w:val="000000"/>
              </w:rPr>
              <w:t>МБОУ СОШ № 8 им. К.Х. Карсанова</w:t>
            </w:r>
          </w:p>
        </w:tc>
        <w:tc>
          <w:tcPr>
            <w:tcW w:w="1332" w:type="dxa"/>
            <w:tcBorders>
              <w:top w:val="single" w:sz="4" w:space="0" w:color="auto"/>
              <w:left w:val="single" w:sz="4" w:space="0" w:color="auto"/>
              <w:bottom w:val="single" w:sz="4" w:space="0" w:color="auto"/>
              <w:right w:val="single" w:sz="4" w:space="0" w:color="auto"/>
            </w:tcBorders>
          </w:tcPr>
          <w:p w:rsidR="00CE0D50" w:rsidRPr="00652F78" w:rsidRDefault="00CE0D50" w:rsidP="00652F78">
            <w:pPr>
              <w:jc w:val="center"/>
              <w:rPr>
                <w:rFonts w:ascii="Times New Roman" w:hAnsi="Times New Roman" w:cs="Times New Roman"/>
                <w:color w:val="000000"/>
              </w:rPr>
            </w:pPr>
            <w:r w:rsidRPr="00652F78">
              <w:rPr>
                <w:rFonts w:ascii="Times New Roman" w:hAnsi="Times New Roman" w:cs="Times New Roman"/>
                <w:color w:val="000000"/>
              </w:rPr>
              <w:t>3</w:t>
            </w:r>
            <w:r w:rsidR="00BA4B8A">
              <w:rPr>
                <w:rFonts w:ascii="Times New Roman" w:hAnsi="Times New Roman" w:cs="Times New Roman"/>
                <w:color w:val="000000"/>
              </w:rPr>
              <w:t>20</w:t>
            </w:r>
          </w:p>
        </w:tc>
      </w:tr>
      <w:tr w:rsidR="00933A8E" w:rsidRPr="00652F78" w:rsidTr="007409ED">
        <w:tc>
          <w:tcPr>
            <w:tcW w:w="9210" w:type="dxa"/>
            <w:gridSpan w:val="2"/>
            <w:tcBorders>
              <w:top w:val="single" w:sz="4" w:space="0" w:color="auto"/>
              <w:left w:val="single" w:sz="4" w:space="0" w:color="auto"/>
              <w:bottom w:val="single" w:sz="4" w:space="0" w:color="auto"/>
              <w:right w:val="single" w:sz="4" w:space="0" w:color="auto"/>
            </w:tcBorders>
            <w:hideMark/>
          </w:tcPr>
          <w:p w:rsidR="00933A8E" w:rsidRPr="00652F78" w:rsidRDefault="00933A8E" w:rsidP="009259EB">
            <w:pPr>
              <w:rPr>
                <w:rFonts w:ascii="Times New Roman" w:hAnsi="Times New Roman" w:cs="Times New Roman"/>
                <w:color w:val="000000"/>
              </w:rPr>
            </w:pPr>
            <w:r w:rsidRPr="00652F78">
              <w:rPr>
                <w:rFonts w:ascii="Times New Roman" w:hAnsi="Times New Roman" w:cs="Times New Roman"/>
                <w:color w:val="000000"/>
              </w:rPr>
              <w:t>Система условий реализации</w:t>
            </w:r>
            <w:r w:rsidR="00184531" w:rsidRPr="00652F78">
              <w:rPr>
                <w:rFonts w:ascii="Times New Roman" w:hAnsi="Times New Roman" w:cs="Times New Roman"/>
                <w:color w:val="000000"/>
              </w:rPr>
              <w:t xml:space="preserve">  ООП НОО </w:t>
            </w:r>
            <w:r w:rsidR="006752B9">
              <w:rPr>
                <w:rFonts w:ascii="Times New Roman" w:hAnsi="Times New Roman" w:cs="Times New Roman"/>
                <w:color w:val="000000"/>
              </w:rPr>
              <w:t>МБОУ СОШ № 8 им. К.Х. Карсанова</w:t>
            </w:r>
          </w:p>
        </w:tc>
        <w:tc>
          <w:tcPr>
            <w:tcW w:w="1332" w:type="dxa"/>
            <w:tcBorders>
              <w:top w:val="single" w:sz="4" w:space="0" w:color="auto"/>
              <w:left w:val="single" w:sz="4" w:space="0" w:color="auto"/>
              <w:bottom w:val="single" w:sz="4" w:space="0" w:color="auto"/>
              <w:right w:val="single" w:sz="4" w:space="0" w:color="auto"/>
            </w:tcBorders>
          </w:tcPr>
          <w:p w:rsidR="00933A8E" w:rsidRPr="00652F78" w:rsidRDefault="00184531" w:rsidP="00652F78">
            <w:pPr>
              <w:jc w:val="center"/>
              <w:rPr>
                <w:rFonts w:ascii="Times New Roman" w:hAnsi="Times New Roman" w:cs="Times New Roman"/>
                <w:color w:val="000000"/>
              </w:rPr>
            </w:pPr>
            <w:r w:rsidRPr="00652F78">
              <w:rPr>
                <w:rFonts w:ascii="Times New Roman" w:hAnsi="Times New Roman" w:cs="Times New Roman"/>
                <w:color w:val="000000"/>
              </w:rPr>
              <w:t>3</w:t>
            </w:r>
            <w:r w:rsidR="00BA4B8A">
              <w:rPr>
                <w:rFonts w:ascii="Times New Roman" w:hAnsi="Times New Roman" w:cs="Times New Roman"/>
                <w:color w:val="000000"/>
              </w:rPr>
              <w:t xml:space="preserve">33 </w:t>
            </w:r>
          </w:p>
        </w:tc>
      </w:tr>
    </w:tbl>
    <w:p w:rsidR="007409ED" w:rsidRPr="00652F78" w:rsidRDefault="007409ED" w:rsidP="007409ED">
      <w:pPr>
        <w:spacing w:after="0"/>
        <w:rPr>
          <w:rFonts w:ascii="Times New Roman" w:eastAsia="Arial Unicode MS" w:hAnsi="Times New Roman" w:cs="Times New Roman"/>
          <w:color w:val="000000"/>
          <w:sz w:val="24"/>
          <w:szCs w:val="24"/>
          <w:lang w:eastAsia="ru-RU" w:bidi="ru-RU"/>
        </w:rPr>
        <w:sectPr w:rsidR="007409ED" w:rsidRPr="00652F78" w:rsidSect="00537A07">
          <w:footerReference w:type="default" r:id="rId10"/>
          <w:pgSz w:w="11900" w:h="16840"/>
          <w:pgMar w:top="567" w:right="418" w:bottom="846" w:left="1078" w:header="0" w:footer="3" w:gutter="0"/>
          <w:pgNumType w:start="1"/>
          <w:cols w:space="720"/>
        </w:sectPr>
      </w:pPr>
    </w:p>
    <w:p w:rsidR="007409ED" w:rsidRPr="00652F78" w:rsidRDefault="007409ED" w:rsidP="006752B9">
      <w:pPr>
        <w:widowControl w:val="0"/>
        <w:spacing w:after="0" w:line="360" w:lineRule="auto"/>
        <w:jc w:val="center"/>
        <w:rPr>
          <w:rFonts w:ascii="Times New Roman" w:eastAsia="Arial Unicode MS" w:hAnsi="Times New Roman" w:cs="Times New Roman"/>
          <w:b/>
          <w:color w:val="000000"/>
          <w:sz w:val="24"/>
          <w:szCs w:val="24"/>
          <w:lang w:eastAsia="ru-RU" w:bidi="ru-RU"/>
        </w:rPr>
      </w:pPr>
      <w:bookmarkStart w:id="1" w:name="bookmark3"/>
      <w:r w:rsidRPr="00652F78">
        <w:rPr>
          <w:rFonts w:ascii="Times New Roman" w:eastAsia="Arial Unicode MS" w:hAnsi="Times New Roman" w:cs="Times New Roman"/>
          <w:b/>
          <w:color w:val="000000"/>
          <w:sz w:val="24"/>
          <w:szCs w:val="24"/>
          <w:lang w:eastAsia="ru-RU" w:bidi="ru-RU"/>
        </w:rPr>
        <w:lastRenderedPageBreak/>
        <w:sym w:font="Symbol" w:char="F049"/>
      </w:r>
      <w:r w:rsidRPr="00652F78">
        <w:rPr>
          <w:rFonts w:ascii="Times New Roman" w:eastAsia="Arial Unicode MS" w:hAnsi="Times New Roman" w:cs="Times New Roman"/>
          <w:b/>
          <w:color w:val="000000"/>
          <w:sz w:val="24"/>
          <w:szCs w:val="24"/>
          <w:lang w:eastAsia="ru-RU" w:bidi="ru-RU"/>
        </w:rPr>
        <w:t>. ЦЕЛЕВОЙ РАЗДЕЛ ФОП НОО</w:t>
      </w:r>
      <w:bookmarkEnd w:id="1"/>
    </w:p>
    <w:p w:rsidR="007409ED" w:rsidRPr="00652F78" w:rsidRDefault="007409ED" w:rsidP="006752B9">
      <w:pPr>
        <w:widowControl w:val="0"/>
        <w:spacing w:after="0" w:line="360" w:lineRule="auto"/>
        <w:jc w:val="center"/>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Пояснительная записка</w:t>
      </w:r>
    </w:p>
    <w:p w:rsidR="007409ED" w:rsidRPr="00652F78" w:rsidRDefault="00AF1CD1"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w:t>
      </w:r>
      <w:r w:rsidR="007409ED" w:rsidRPr="00652F78">
        <w:rPr>
          <w:rFonts w:ascii="Times New Roman" w:eastAsia="Arial Unicode MS" w:hAnsi="Times New Roman" w:cs="Times New Roman"/>
          <w:color w:val="000000"/>
          <w:sz w:val="24"/>
          <w:szCs w:val="24"/>
          <w:lang w:eastAsia="ru-RU" w:bidi="ru-RU"/>
        </w:rPr>
        <w:t xml:space="preserve">ОП НОО </w:t>
      </w:r>
      <w:r w:rsidR="006752B9">
        <w:rPr>
          <w:rFonts w:ascii="Times New Roman" w:eastAsia="Arial Unicode MS" w:hAnsi="Times New Roman" w:cs="Times New Roman"/>
          <w:color w:val="000000"/>
          <w:sz w:val="24"/>
          <w:szCs w:val="24"/>
          <w:lang w:eastAsia="ru-RU" w:bidi="ru-RU"/>
        </w:rPr>
        <w:t>МБОУ СОШ № 8 им. К.Х. Карсанова</w:t>
      </w:r>
      <w:r w:rsidRPr="00652F78">
        <w:rPr>
          <w:rFonts w:ascii="Times New Roman" w:eastAsia="Arial Unicode MS" w:hAnsi="Times New Roman" w:cs="Times New Roman"/>
          <w:color w:val="000000"/>
          <w:sz w:val="24"/>
          <w:szCs w:val="24"/>
          <w:lang w:eastAsia="ru-RU" w:bidi="ru-RU"/>
        </w:rPr>
        <w:t xml:space="preserve"> </w:t>
      </w:r>
      <w:r w:rsidR="007409ED" w:rsidRPr="00652F78">
        <w:rPr>
          <w:rFonts w:ascii="Times New Roman" w:eastAsia="Arial Unicode MS" w:hAnsi="Times New Roman" w:cs="Times New Roman"/>
          <w:color w:val="000000"/>
          <w:sz w:val="24"/>
          <w:szCs w:val="24"/>
          <w:lang w:eastAsia="ru-RU" w:bidi="ru-RU"/>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Целями реализации </w:t>
      </w:r>
      <w:r w:rsidR="00AF1CD1" w:rsidRPr="00652F78">
        <w:rPr>
          <w:rFonts w:ascii="Times New Roman" w:eastAsia="Arial Unicode MS" w:hAnsi="Times New Roman" w:cs="Times New Roman"/>
          <w:color w:val="000000"/>
          <w:sz w:val="24"/>
          <w:szCs w:val="24"/>
          <w:lang w:eastAsia="ru-RU" w:bidi="ru-RU"/>
        </w:rPr>
        <w:t>О</w:t>
      </w:r>
      <w:r w:rsidRPr="00652F78">
        <w:rPr>
          <w:rFonts w:ascii="Times New Roman" w:eastAsia="Arial Unicode MS" w:hAnsi="Times New Roman" w:cs="Times New Roman"/>
          <w:color w:val="000000"/>
          <w:sz w:val="24"/>
          <w:szCs w:val="24"/>
          <w:lang w:eastAsia="ru-RU" w:bidi="ru-RU"/>
        </w:rPr>
        <w:t>ОП НОО являются: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условий для свободного развития каждого обучающегося с учётом его потребностей, возможностей и стремления к самореализации;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Достижение поставленных целей реализации </w:t>
      </w:r>
      <w:r w:rsidR="00AF1CD1" w:rsidRPr="00652F78">
        <w:rPr>
          <w:rFonts w:ascii="Times New Roman" w:eastAsia="Arial Unicode MS" w:hAnsi="Times New Roman" w:cs="Times New Roman"/>
          <w:color w:val="000000"/>
          <w:sz w:val="24"/>
          <w:szCs w:val="24"/>
          <w:lang w:eastAsia="ru-RU" w:bidi="ru-RU"/>
        </w:rPr>
        <w:t>О</w:t>
      </w:r>
      <w:r w:rsidRPr="00652F78">
        <w:rPr>
          <w:rFonts w:ascii="Times New Roman" w:eastAsia="Arial Unicode MS" w:hAnsi="Times New Roman" w:cs="Times New Roman"/>
          <w:color w:val="000000"/>
          <w:sz w:val="24"/>
          <w:szCs w:val="24"/>
          <w:lang w:eastAsia="ru-RU" w:bidi="ru-RU"/>
        </w:rPr>
        <w:t>ОП НОО предусматривает решение следующих основных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общей культуры, гражданско-патриотическое, духовно</w:t>
      </w:r>
      <w:r w:rsidRPr="00652F78">
        <w:rPr>
          <w:rFonts w:ascii="Times New Roman" w:eastAsia="Arial Unicode MS" w:hAnsi="Times New Roman" w:cs="Times New Roman"/>
          <w:color w:val="000000"/>
          <w:sz w:val="24"/>
          <w:szCs w:val="24"/>
          <w:lang w:eastAsia="ru-RU" w:bidi="ru-RU"/>
        </w:rPr>
        <w:softHyphen/>
        <w:t>нравственное воспитание, интеллектуальное развитие, становление творческих способностей, сохранение и укрепление здоровья;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и развитие личности в ее индивидуальности, самобытности, уникальности и неповторимости;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обеспечение преемственности начального общего и основного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достижение планируемых результатов освоения </w:t>
      </w:r>
      <w:r w:rsidR="00AF1CD1" w:rsidRPr="00652F78">
        <w:rPr>
          <w:rFonts w:ascii="Times New Roman" w:eastAsia="Arial Unicode MS" w:hAnsi="Times New Roman" w:cs="Times New Roman"/>
          <w:color w:val="000000"/>
          <w:sz w:val="24"/>
          <w:szCs w:val="24"/>
          <w:lang w:eastAsia="ru-RU" w:bidi="ru-RU"/>
        </w:rPr>
        <w:t>О</w:t>
      </w:r>
      <w:r w:rsidRPr="00652F78">
        <w:rPr>
          <w:rFonts w:ascii="Times New Roman" w:eastAsia="Arial Unicode MS" w:hAnsi="Times New Roman" w:cs="Times New Roman"/>
          <w:color w:val="000000"/>
          <w:sz w:val="24"/>
          <w:szCs w:val="24"/>
          <w:lang w:eastAsia="ru-RU" w:bidi="ru-RU"/>
        </w:rPr>
        <w:t>ОП НОО всеми обучающимися, в том числе обучающимися с ограниченными возможностями здоровья (далее - обучающиеся с ОВЗ);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обеспечение доступности получения качественного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409ED" w:rsidRPr="00652F78" w:rsidRDefault="00AF1CD1"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w:t>
      </w:r>
      <w:r w:rsidR="007409ED" w:rsidRPr="00652F78">
        <w:rPr>
          <w:rFonts w:ascii="Times New Roman" w:eastAsia="Arial Unicode MS" w:hAnsi="Times New Roman" w:cs="Times New Roman"/>
          <w:color w:val="000000"/>
          <w:sz w:val="24"/>
          <w:szCs w:val="24"/>
          <w:lang w:eastAsia="ru-RU" w:bidi="ru-RU"/>
        </w:rPr>
        <w:t>ОП НОО учитывает следующие принципы: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принцип учёта ФГОС НОО: </w:t>
      </w:r>
      <w:r w:rsidR="00AF1CD1" w:rsidRPr="00652F78">
        <w:rPr>
          <w:rFonts w:ascii="Times New Roman" w:eastAsia="Arial Unicode MS" w:hAnsi="Times New Roman" w:cs="Times New Roman"/>
          <w:color w:val="000000"/>
          <w:sz w:val="24"/>
          <w:szCs w:val="24"/>
          <w:lang w:eastAsia="ru-RU" w:bidi="ru-RU"/>
        </w:rPr>
        <w:t>О</w:t>
      </w:r>
      <w:r w:rsidRPr="00652F78">
        <w:rPr>
          <w:rFonts w:ascii="Times New Roman" w:eastAsia="Arial Unicode MS" w:hAnsi="Times New Roman" w:cs="Times New Roman"/>
          <w:color w:val="000000"/>
          <w:sz w:val="24"/>
          <w:szCs w:val="24"/>
          <w:lang w:eastAsia="ru-RU" w:bidi="ru-RU"/>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учёта языка обучения: с учётом условий функционирован</w:t>
      </w:r>
      <w:r w:rsidR="00AF1CD1" w:rsidRPr="00652F78">
        <w:rPr>
          <w:rFonts w:ascii="Times New Roman" w:eastAsia="Arial Unicode MS" w:hAnsi="Times New Roman" w:cs="Times New Roman"/>
          <w:color w:val="000000"/>
          <w:sz w:val="24"/>
          <w:szCs w:val="24"/>
          <w:lang w:eastAsia="ru-RU" w:bidi="ru-RU"/>
        </w:rPr>
        <w:t>ия образовательной организации О</w:t>
      </w:r>
      <w:r w:rsidRPr="00652F78">
        <w:rPr>
          <w:rFonts w:ascii="Times New Roman" w:eastAsia="Arial Unicode MS" w:hAnsi="Times New Roman" w:cs="Times New Roman"/>
          <w:color w:val="000000"/>
          <w:sz w:val="24"/>
          <w:szCs w:val="24"/>
          <w:lang w:eastAsia="ru-RU" w:bidi="ru-RU"/>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652F78">
        <w:rPr>
          <w:rFonts w:ascii="Times New Roman" w:eastAsia="Arial Unicode MS" w:hAnsi="Times New Roman" w:cs="Times New Roman"/>
          <w:color w:val="000000"/>
          <w:sz w:val="24"/>
          <w:szCs w:val="24"/>
          <w:lang w:eastAsia="ru-RU" w:bidi="ru-RU"/>
        </w:rPr>
        <w:tab/>
        <w:t>72558),  действующими до 1 марта 2027 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w:t>
      </w:r>
      <w:r w:rsidRPr="00652F78">
        <w:rPr>
          <w:rFonts w:ascii="Times New Roman" w:eastAsia="Arial Unicode MS" w:hAnsi="Times New Roman" w:cs="Times New Roman"/>
          <w:color w:val="000000"/>
          <w:sz w:val="24"/>
          <w:szCs w:val="24"/>
          <w:lang w:eastAsia="ru-RU" w:bidi="ru-RU"/>
        </w:rPr>
        <w:lastRenderedPageBreak/>
        <w:t>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409ED" w:rsidRPr="00652F78" w:rsidRDefault="00AF1CD1"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w:t>
      </w:r>
      <w:r w:rsidR="007409ED" w:rsidRPr="00652F78">
        <w:rPr>
          <w:rFonts w:ascii="Times New Roman" w:eastAsia="Arial Unicode MS" w:hAnsi="Times New Roman" w:cs="Times New Roman"/>
          <w:color w:val="000000"/>
          <w:sz w:val="24"/>
          <w:szCs w:val="24"/>
          <w:lang w:eastAsia="ru-RU" w:bidi="ru-RU"/>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w:t>
      </w:r>
      <w:r w:rsidR="00AF1CD1" w:rsidRPr="00652F78">
        <w:rPr>
          <w:rFonts w:ascii="Times New Roman" w:eastAsia="Arial Unicode MS" w:hAnsi="Times New Roman" w:cs="Times New Roman"/>
          <w:b/>
          <w:color w:val="000000"/>
          <w:sz w:val="24"/>
          <w:szCs w:val="24"/>
          <w:lang w:eastAsia="ru-RU" w:bidi="ru-RU"/>
        </w:rPr>
        <w:t>ланируемые результаты освоения О</w:t>
      </w:r>
      <w:r w:rsidRPr="00652F78">
        <w:rPr>
          <w:rFonts w:ascii="Times New Roman" w:eastAsia="Arial Unicode MS" w:hAnsi="Times New Roman" w:cs="Times New Roman"/>
          <w:b/>
          <w:color w:val="000000"/>
          <w:sz w:val="24"/>
          <w:szCs w:val="24"/>
          <w:lang w:eastAsia="ru-RU" w:bidi="ru-RU"/>
        </w:rPr>
        <w:t>ОП НОО</w:t>
      </w:r>
    </w:p>
    <w:p w:rsidR="007409ED" w:rsidRPr="00652F78"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Планируемые результаты освоения </w:t>
      </w:r>
      <w:r w:rsidR="00AF1CD1" w:rsidRPr="00652F78">
        <w:rPr>
          <w:rFonts w:ascii="Times New Roman" w:eastAsia="Arial Unicode MS" w:hAnsi="Times New Roman" w:cs="Times New Roman"/>
          <w:color w:val="000000"/>
          <w:sz w:val="24"/>
          <w:szCs w:val="24"/>
          <w:lang w:eastAsia="ru-RU" w:bidi="ru-RU"/>
        </w:rPr>
        <w:t>О</w:t>
      </w:r>
      <w:r w:rsidRPr="00652F78">
        <w:rPr>
          <w:rFonts w:ascii="Times New Roman" w:eastAsia="Arial Unicode MS" w:hAnsi="Times New Roman" w:cs="Times New Roman"/>
          <w:color w:val="000000"/>
          <w:sz w:val="24"/>
          <w:szCs w:val="24"/>
          <w:lang w:eastAsia="ru-RU" w:bidi="ru-RU"/>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Личностные результаты освоения </w:t>
      </w:r>
      <w:r w:rsidR="00AF1CD1" w:rsidRPr="00652F78">
        <w:rPr>
          <w:rFonts w:ascii="Times New Roman" w:eastAsia="Arial Unicode MS" w:hAnsi="Times New Roman" w:cs="Times New Roman"/>
          <w:color w:val="000000"/>
          <w:sz w:val="24"/>
          <w:szCs w:val="24"/>
          <w:lang w:eastAsia="ru-RU" w:bidi="ru-RU"/>
        </w:rPr>
        <w:t>О</w:t>
      </w:r>
      <w:r w:rsidRPr="00652F78">
        <w:rPr>
          <w:rFonts w:ascii="Times New Roman" w:eastAsia="Arial Unicode MS" w:hAnsi="Times New Roman" w:cs="Times New Roman"/>
          <w:color w:val="000000"/>
          <w:sz w:val="24"/>
          <w:szCs w:val="24"/>
          <w:lang w:eastAsia="ru-RU" w:bidi="ru-RU"/>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Метапредметные результаты характеризуют уровень сформированности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652F78">
        <w:rPr>
          <w:rFonts w:ascii="Times New Roman" w:eastAsia="Arial Unicode MS" w:hAnsi="Times New Roman" w:cs="Times New Roman"/>
          <w:color w:val="000000"/>
          <w:sz w:val="24"/>
          <w:szCs w:val="24"/>
          <w:lang w:eastAsia="ru-RU" w:bidi="ru-RU"/>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5C3878" w:rsidRDefault="005C3878" w:rsidP="007409ED">
      <w:pPr>
        <w:widowControl w:val="0"/>
        <w:spacing w:after="0"/>
        <w:jc w:val="center"/>
        <w:rPr>
          <w:rFonts w:ascii="Times New Roman" w:eastAsia="Arial Unicode MS" w:hAnsi="Times New Roman" w:cs="Times New Roman"/>
          <w:b/>
          <w:color w:val="000000"/>
          <w:sz w:val="24"/>
          <w:szCs w:val="24"/>
          <w:lang w:eastAsia="ru-RU" w:bidi="ru-RU"/>
        </w:rPr>
      </w:pPr>
    </w:p>
    <w:p w:rsidR="005C3878" w:rsidRPr="00652F78" w:rsidRDefault="005C3878" w:rsidP="007409ED">
      <w:pPr>
        <w:widowControl w:val="0"/>
        <w:spacing w:after="0"/>
        <w:jc w:val="center"/>
        <w:rPr>
          <w:rFonts w:ascii="Times New Roman" w:eastAsia="Arial Unicode MS" w:hAnsi="Times New Roman" w:cs="Times New Roman"/>
          <w:b/>
          <w:color w:val="000000"/>
          <w:sz w:val="24"/>
          <w:szCs w:val="24"/>
          <w:lang w:eastAsia="ru-RU" w:bidi="ru-RU"/>
        </w:rPr>
      </w:pPr>
    </w:p>
    <w:p w:rsidR="006752B9" w:rsidRDefault="006752B9" w:rsidP="007409ED">
      <w:pPr>
        <w:widowControl w:val="0"/>
        <w:spacing w:after="0"/>
        <w:jc w:val="center"/>
        <w:rPr>
          <w:rFonts w:ascii="Times New Roman" w:eastAsia="Arial Unicode MS" w:hAnsi="Times New Roman" w:cs="Times New Roman"/>
          <w:b/>
          <w:color w:val="000000"/>
          <w:sz w:val="24"/>
          <w:szCs w:val="24"/>
          <w:lang w:eastAsia="ru-RU" w:bidi="ru-RU"/>
        </w:rPr>
      </w:pPr>
    </w:p>
    <w:p w:rsidR="006752B9" w:rsidRDefault="006752B9"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lastRenderedPageBreak/>
        <w:t xml:space="preserve">Система оценки достижения планируемых результатов освоения </w:t>
      </w:r>
      <w:r w:rsidR="00AF1CD1" w:rsidRPr="00652F78">
        <w:rPr>
          <w:rFonts w:ascii="Times New Roman" w:eastAsia="Arial Unicode MS" w:hAnsi="Times New Roman" w:cs="Times New Roman"/>
          <w:b/>
          <w:color w:val="000000"/>
          <w:sz w:val="24"/>
          <w:szCs w:val="24"/>
          <w:lang w:eastAsia="ru-RU" w:bidi="ru-RU"/>
        </w:rPr>
        <w:t>О</w:t>
      </w:r>
      <w:r w:rsidRPr="00652F78">
        <w:rPr>
          <w:rFonts w:ascii="Times New Roman" w:eastAsia="Arial Unicode MS" w:hAnsi="Times New Roman" w:cs="Times New Roman"/>
          <w:b/>
          <w:color w:val="000000"/>
          <w:sz w:val="24"/>
          <w:szCs w:val="24"/>
          <w:lang w:eastAsia="ru-RU" w:bidi="ru-RU"/>
        </w:rPr>
        <w:t>ОП НОО</w:t>
      </w:r>
    </w:p>
    <w:p w:rsidR="007409ED" w:rsidRPr="00652F78"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AF1CD1" w:rsidRPr="00652F78">
        <w:rPr>
          <w:rFonts w:ascii="Times New Roman" w:eastAsia="Arial Unicode MS" w:hAnsi="Times New Roman" w:cs="Times New Roman"/>
          <w:color w:val="000000"/>
          <w:sz w:val="24"/>
          <w:szCs w:val="24"/>
          <w:lang w:eastAsia="ru-RU" w:bidi="ru-RU"/>
        </w:rPr>
        <w:t>анируемых результатов освоения О</w:t>
      </w:r>
      <w:r w:rsidRPr="00652F78">
        <w:rPr>
          <w:rFonts w:ascii="Times New Roman" w:eastAsia="Arial Unicode MS" w:hAnsi="Times New Roman" w:cs="Times New Roman"/>
          <w:color w:val="000000"/>
          <w:sz w:val="24"/>
          <w:szCs w:val="24"/>
          <w:lang w:eastAsia="ru-RU" w:bidi="ru-RU"/>
        </w:rPr>
        <w:t>ОП НОО и обеспечение эффективной обратной связи, позволяющей осуществлять управление образовательным процессом.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Основными направлениями и целями оценочной деятельности в образовательной организации являются: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оценка результатов деятельности педагогических работников как основа аттестационных процедур;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оценка результатов деятельности образовательной организации как основа аккредитационных процедур.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Основным объектом системы</w:t>
      </w:r>
      <w:r w:rsidRPr="00652F78">
        <w:rPr>
          <w:rFonts w:ascii="Times New Roman" w:eastAsia="Arial Unicode MS" w:hAnsi="Times New Roman" w:cs="Times New Roman"/>
          <w:color w:val="000000"/>
          <w:sz w:val="24"/>
          <w:szCs w:val="24"/>
          <w:lang w:eastAsia="ru-RU" w:bidi="ru-RU"/>
        </w:rPr>
        <w:tab/>
        <w:t>оценки, её</w:t>
      </w:r>
      <w:r w:rsidRPr="00652F78">
        <w:rPr>
          <w:rFonts w:ascii="Times New Roman" w:eastAsia="Arial Unicode MS" w:hAnsi="Times New Roman" w:cs="Times New Roman"/>
          <w:color w:val="000000"/>
          <w:sz w:val="24"/>
          <w:szCs w:val="24"/>
          <w:lang w:eastAsia="ru-RU" w:bidi="ru-RU"/>
        </w:rPr>
        <w:tab/>
        <w:t>содержательной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критериальной базой выступают требования ФГОС НОО, которые конкретизируются в планируемых рез</w:t>
      </w:r>
      <w:r w:rsidR="00AF1CD1" w:rsidRPr="00652F78">
        <w:rPr>
          <w:rFonts w:ascii="Times New Roman" w:eastAsia="Arial Unicode MS" w:hAnsi="Times New Roman" w:cs="Times New Roman"/>
          <w:color w:val="000000"/>
          <w:sz w:val="24"/>
          <w:szCs w:val="24"/>
          <w:lang w:eastAsia="ru-RU" w:bidi="ru-RU"/>
        </w:rPr>
        <w:t>ультатах освоения обучающимися О</w:t>
      </w:r>
      <w:r w:rsidRPr="00652F78">
        <w:rPr>
          <w:rFonts w:ascii="Times New Roman" w:eastAsia="Arial Unicode MS" w:hAnsi="Times New Roman" w:cs="Times New Roman"/>
          <w:color w:val="000000"/>
          <w:sz w:val="24"/>
          <w:szCs w:val="24"/>
          <w:lang w:eastAsia="ru-RU" w:bidi="ru-RU"/>
        </w:rPr>
        <w:t>ОП НОО.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 оценки включает процедуры внутренней и внешней оценки.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внутренний мониторинг образовательных достижений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Внешняя оценка включает: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независимую оценку качества подготовки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итоговую аттестацию.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rsidRPr="00652F78">
        <w:rPr>
          <w:rFonts w:ascii="Times New Roman" w:eastAsia="Arial Unicode MS" w:hAnsi="Times New Roman" w:cs="Times New Roman"/>
          <w:color w:val="000000"/>
          <w:sz w:val="24"/>
          <w:szCs w:val="24"/>
          <w:lang w:eastAsia="ru-RU" w:bidi="ru-RU"/>
        </w:rPr>
        <w:lastRenderedPageBreak/>
        <w:t>деятельностной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Комплексный подход к оценке образовательных достижений реализуется через: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оценку предметных и метапредметных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разнообразных методов и форм оценки, взаимно дополняющих друг друга, в том числе оценок творческих работ, наблюдения;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sidRPr="00652F78">
        <w:rPr>
          <w:rFonts w:ascii="Times New Roman" w:eastAsia="Arial Unicode MS" w:hAnsi="Times New Roman" w:cs="Times New Roman"/>
          <w:color w:val="000000"/>
          <w:sz w:val="24"/>
          <w:szCs w:val="24"/>
          <w:lang w:eastAsia="ru-RU" w:bidi="ru-RU"/>
        </w:rPr>
        <w:softHyphen/>
        <w:t>коммуникационных (цифровых) технологий.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652F78">
        <w:rPr>
          <w:rFonts w:ascii="Times New Roman" w:eastAsia="Arial Unicode MS" w:hAnsi="Times New Roman" w:cs="Times New Roman"/>
          <w:color w:val="000000"/>
          <w:sz w:val="24"/>
          <w:szCs w:val="24"/>
          <w:lang w:eastAsia="ru-RU" w:bidi="ru-RU"/>
        </w:rPr>
        <w:softHyphen/>
        <w:t>психологических особенностей развития.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 дос</w:t>
      </w:r>
      <w:r w:rsidR="00AF1CD1" w:rsidRPr="00652F78">
        <w:rPr>
          <w:rFonts w:ascii="Times New Roman" w:eastAsia="Arial Unicode MS" w:hAnsi="Times New Roman" w:cs="Times New Roman"/>
          <w:color w:val="000000"/>
          <w:sz w:val="24"/>
          <w:szCs w:val="24"/>
          <w:lang w:eastAsia="ru-RU" w:bidi="ru-RU"/>
        </w:rPr>
        <w:t>тижения обучающихся, освоивших О</w:t>
      </w:r>
      <w:r w:rsidRPr="00652F78">
        <w:rPr>
          <w:rFonts w:ascii="Times New Roman" w:eastAsia="Arial Unicode MS" w:hAnsi="Times New Roman" w:cs="Times New Roman"/>
          <w:color w:val="000000"/>
          <w:sz w:val="24"/>
          <w:szCs w:val="24"/>
          <w:lang w:eastAsia="ru-RU" w:bidi="ru-RU"/>
        </w:rPr>
        <w:t>ОП НОО, включают две группы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основы российской гражданской идентичности, ценностные установки и социально значимые качества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готовность обучающихся к саморазвитию, мотивация к познанию и обучению, активное участие в социально значимой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Учитывая особенности групп личностных результатов, учитель может осуществлять оценку только следующих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наличие и характеристика мотива познания и 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наличие умений принимать и удерживать учебную задачу, планировать учебные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способность осуществлять самоконтроль и самооценку.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Диагностические задания, устанавливающие уровень этих качеств, целесообразно </w:t>
      </w:r>
      <w:r w:rsidRPr="00652F78">
        <w:rPr>
          <w:rFonts w:ascii="Times New Roman" w:eastAsia="Arial Unicode MS" w:hAnsi="Times New Roman" w:cs="Times New Roman"/>
          <w:color w:val="000000"/>
          <w:sz w:val="24"/>
          <w:szCs w:val="24"/>
          <w:lang w:eastAsia="ru-RU" w:bidi="ru-RU"/>
        </w:rPr>
        <w:lastRenderedPageBreak/>
        <w:t>интегрировать с заданиями по оценке метапредметных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Оценка метапредметных результатов осуществляется через оценку достижения планируемых результатов освоения </w:t>
      </w:r>
      <w:r w:rsidR="00AF1CD1" w:rsidRPr="00652F78">
        <w:rPr>
          <w:rFonts w:ascii="Times New Roman" w:eastAsia="Arial Unicode MS" w:hAnsi="Times New Roman" w:cs="Times New Roman"/>
          <w:color w:val="000000"/>
          <w:sz w:val="24"/>
          <w:szCs w:val="24"/>
          <w:lang w:eastAsia="ru-RU" w:bidi="ru-RU"/>
        </w:rPr>
        <w:t>О</w:t>
      </w:r>
      <w:r w:rsidRPr="00652F78">
        <w:rPr>
          <w:rFonts w:ascii="Times New Roman" w:eastAsia="Arial Unicode MS" w:hAnsi="Times New Roman" w:cs="Times New Roman"/>
          <w:color w:val="000000"/>
          <w:sz w:val="24"/>
          <w:szCs w:val="24"/>
          <w:lang w:eastAsia="ru-RU" w:bidi="ru-RU"/>
        </w:rPr>
        <w:t>ОП НОО, которые отражают совокупность познавательных, коммуникативных 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Оценка метапредметных результатов проводится с целью определения сформированности: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базовыми логическими действиями обеспечивает формирование у обучающихся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объекты, устанавливать основания для сравнения, устанавливать аналогии;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базовыми исследовательскими действиями обеспечивает формирование у обучающихся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объекта,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одно из познавательных универсальных учебных действий обеспечивает сформированность у обучающихся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выбирать источник получения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Общение как одно из коммуникативных универсальных учебных действий обеспечивает сформированность у обучающихся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w:t>
      </w:r>
      <w:r w:rsidRPr="00652F78">
        <w:rPr>
          <w:rFonts w:ascii="Times New Roman" w:eastAsia="Arial Unicode MS" w:hAnsi="Times New Roman" w:cs="Times New Roman"/>
          <w:color w:val="000000"/>
          <w:sz w:val="24"/>
          <w:szCs w:val="24"/>
          <w:lang w:eastAsia="ru-RU" w:bidi="ru-RU"/>
        </w:rPr>
        <w:lastRenderedPageBreak/>
        <w:t>учебные действия для преодоления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Особенности оценки предметных результатов по отдельному учебному предмету фиксируются в приложении к ООП НОО.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Описание оценки предметных результатов по отдельному учебному предмету должно включать: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 контрольных мероприятий.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Текущая оценка направлена на оценку индивидуального продвижения обучающегося в освоении программы учебного предмета.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Результаты текущей оценки являются основой для индивидуализации учебного процесса.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Тематическая оценка направлена на оценку уровня достижения обучающимися тематических планируемых результатов по учебному предмету.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Итоговая оценка является</w:t>
      </w:r>
      <w:r w:rsidRPr="00652F78">
        <w:rPr>
          <w:rFonts w:ascii="Times New Roman" w:eastAsia="Arial Unicode MS" w:hAnsi="Times New Roman" w:cs="Times New Roman"/>
          <w:color w:val="000000"/>
          <w:sz w:val="24"/>
          <w:szCs w:val="24"/>
          <w:lang w:eastAsia="ru-RU" w:bidi="ru-RU"/>
        </w:rPr>
        <w:tab/>
        <w:t>процедурой</w:t>
      </w:r>
      <w:r w:rsidRPr="00652F78">
        <w:rPr>
          <w:rFonts w:ascii="Times New Roman" w:eastAsia="Arial Unicode MS" w:hAnsi="Times New Roman" w:cs="Times New Roman"/>
          <w:color w:val="000000"/>
          <w:sz w:val="24"/>
          <w:szCs w:val="24"/>
          <w:lang w:eastAsia="ru-RU" w:bidi="ru-RU"/>
        </w:rPr>
        <w:tab/>
        <w:t>внутренней оценки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652F78">
        <w:rPr>
          <w:rFonts w:ascii="Times New Roman" w:eastAsia="Arial Unicode MS" w:hAnsi="Times New Roman" w:cs="Times New Roman"/>
          <w:color w:val="000000"/>
          <w:sz w:val="24"/>
          <w:szCs w:val="24"/>
          <w:lang w:eastAsia="ru-RU" w:bidi="ru-RU"/>
        </w:rPr>
        <w:tab/>
        <w:t>содержании учебного предмета с учётом формируемых метапредметных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bookmarkStart w:id="2" w:name="bookmark4"/>
    </w:p>
    <w:p w:rsidR="00C23633" w:rsidRPr="00652F78"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23633" w:rsidRPr="00652F78"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23633" w:rsidRPr="00652F78"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23633" w:rsidRPr="00652F78" w:rsidRDefault="00C23633"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7409ED" w:rsidP="007409ED">
      <w:pPr>
        <w:widowControl w:val="0"/>
        <w:tabs>
          <w:tab w:val="left" w:pos="3150"/>
          <w:tab w:val="center" w:pos="5122"/>
        </w:tabs>
        <w:spacing w:after="0"/>
        <w:jc w:val="center"/>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sym w:font="Symbol" w:char="F049"/>
      </w:r>
      <w:r w:rsidRPr="00652F78">
        <w:rPr>
          <w:rFonts w:ascii="Times New Roman" w:eastAsia="Arial Unicode MS" w:hAnsi="Times New Roman" w:cs="Times New Roman"/>
          <w:b/>
          <w:color w:val="000000"/>
          <w:sz w:val="24"/>
          <w:szCs w:val="24"/>
          <w:lang w:eastAsia="ru-RU" w:bidi="ru-RU"/>
        </w:rPr>
        <w:sym w:font="Symbol" w:char="F049"/>
      </w:r>
      <w:r w:rsidRPr="00652F78">
        <w:rPr>
          <w:rFonts w:ascii="Times New Roman" w:eastAsia="Arial Unicode MS" w:hAnsi="Times New Roman" w:cs="Times New Roman"/>
          <w:b/>
          <w:color w:val="000000"/>
          <w:sz w:val="24"/>
          <w:szCs w:val="24"/>
          <w:lang w:eastAsia="ru-RU" w:bidi="ru-RU"/>
        </w:rPr>
        <w:t>. СОДЕРЖАТЕЛЬНЫЙ РАЗДЕЛ</w:t>
      </w:r>
      <w:bookmarkEnd w:id="2"/>
    </w:p>
    <w:p w:rsidR="00E738B4" w:rsidRPr="00652F78" w:rsidRDefault="00E738B4" w:rsidP="007409ED">
      <w:pPr>
        <w:widowControl w:val="0"/>
        <w:tabs>
          <w:tab w:val="left" w:pos="3150"/>
          <w:tab w:val="center" w:pos="5122"/>
        </w:tabs>
        <w:spacing w:after="0"/>
        <w:jc w:val="center"/>
        <w:rPr>
          <w:rFonts w:ascii="Times New Roman" w:eastAsia="Arial Unicode MS" w:hAnsi="Times New Roman" w:cs="Times New Roman"/>
          <w:b/>
          <w:color w:val="000000"/>
          <w:sz w:val="24"/>
          <w:szCs w:val="24"/>
          <w:lang w:eastAsia="ru-RU" w:bidi="ru-RU"/>
        </w:rPr>
      </w:pPr>
    </w:p>
    <w:p w:rsidR="007409ED" w:rsidRPr="00652F78" w:rsidRDefault="007409ED" w:rsidP="00C23633">
      <w:pPr>
        <w:widowControl w:val="0"/>
        <w:spacing w:after="0"/>
        <w:jc w:val="both"/>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2.1.1. Федеральная рабочая программа по учебному предмету «Русский язык».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Федеральная рабочая программа по учебному предмету «Русский язык» (предметная область «Русский язык и литературное чтение») (далее соответственно - </w:t>
      </w:r>
      <w:r w:rsidRPr="00652F78">
        <w:rPr>
          <w:rFonts w:ascii="Times New Roman" w:eastAsia="Arial Unicode MS" w:hAnsi="Times New Roman" w:cs="Times New Roman"/>
          <w:color w:val="000000"/>
          <w:sz w:val="24"/>
          <w:szCs w:val="24"/>
          <w:lang w:eastAsia="ru-RU" w:bidi="ru-RU"/>
        </w:rPr>
        <w:lastRenderedPageBreak/>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Изучение русского языка обладает огромным потенциалом присвоения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функциональной грамотности, готовности к успешному взаимодействию с изменяющимся миром и дальнейшему успешному образованию.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русскому языку позволит педагогическому работнику: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реализовать в процессе преподавания русского языка современные подходы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достижению личностных, метапредметных и предметных результатов обучения, сформулированных в ФГОС НОО;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НОО;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495420" w:rsidRPr="00652F78"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495420" w:rsidRPr="00652F78"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Обучение грамоте.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текста при его прослушивании и при самостоятельном чтении вслух.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 и предложение.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слова и предложения. Работа с предложением: выделение слов, изменение их порядка.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w:t>
      </w:r>
      <w:r w:rsidRPr="00652F78">
        <w:rPr>
          <w:rFonts w:ascii="Times New Roman" w:eastAsia="Arial Unicode MS" w:hAnsi="Times New Roman" w:cs="Times New Roman"/>
          <w:color w:val="000000"/>
          <w:sz w:val="24"/>
          <w:szCs w:val="24"/>
          <w:lang w:eastAsia="ru-RU" w:bidi="ru-RU"/>
        </w:rPr>
        <w:lastRenderedPageBreak/>
        <w:t>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Систематический курс.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Общие сведения о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 как основное средство человеческого общения. Цели и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[ч5], [щ’].</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Слог. Количество слогов в слове. Ударный слог. Деление слов на слоги (простые случаи, без стечения согласных).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Звук и буква. Различение звуков и букв. Обозначение при письме твёрдости </w:t>
      </w:r>
      <w:r w:rsidRPr="00652F78">
        <w:rPr>
          <w:rFonts w:ascii="Times New Roman" w:eastAsia="Arial Unicode MS" w:hAnsi="Times New Roman" w:cs="Times New Roman"/>
          <w:color w:val="000000"/>
          <w:sz w:val="24"/>
          <w:szCs w:val="24"/>
          <w:lang w:eastAsia="ru-RU" w:bidi="ru-RU"/>
        </w:rPr>
        <w:lastRenderedPageBreak/>
        <w:t>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Установление соотношения звукового и буквенного состава слова в словах, например, стол и конь.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Русский алфавит: правильное название букв, их последовательность. Использование алфавита для упорядочения списка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Орфоэпия.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652F78">
        <w:rPr>
          <w:rFonts w:ascii="Times New Roman" w:eastAsia="Arial Unicode MS" w:hAnsi="Times New Roman" w:cs="Times New Roman"/>
          <w:color w:val="000000"/>
          <w:sz w:val="24"/>
          <w:szCs w:val="24"/>
          <w:lang w:eastAsia="ru-RU" w:bidi="ru-RU"/>
        </w:rPr>
        <w:footnoteReference w:id="1"/>
      </w:r>
      <w:r w:rsidRPr="00652F78">
        <w:rPr>
          <w:rFonts w:ascii="Times New Roman" w:eastAsia="Arial Unicode MS" w:hAnsi="Times New Roman" w:cs="Times New Roman"/>
          <w:color w:val="000000"/>
          <w:sz w:val="24"/>
          <w:szCs w:val="24"/>
          <w:lang w:eastAsia="ru-RU" w:bidi="ru-RU"/>
        </w:rPr>
        <w:t xml:space="preserve"> (далее - учебник).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 как единица языка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 как название предмета, признака предмета, действия предмета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Выявление слов, значение которых требует уточнения.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Синтаксис.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Предложение как единица языка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 предложение (наблюдение над сходством и различием). Установление связи слов в предложении при помощи смысловых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Восстановление деформированных предложений. Составление предложений из набора форм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раздельное написание слов в предложении;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в именах и фамилиях людей, кличках животных;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перенос слов (без учёта морфемного членения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гласные после шипящих в сочетаниях жи, ши (в положении под ударением), «ча», «ща», «чу», «щу»;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сочетания «чк», «чн»;</w:t>
      </w:r>
    </w:p>
    <w:p w:rsidR="00BB4CD8"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слова с непроверяемыми гласными и согласными (перечень слов в орфографическом словаре учебника);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знаки препинания в конце предложения: точка, вопросительный и восклицательный знаки.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Алгоритм списывания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Ситуация общения: цель общения, с кем и где происходит общение. Ситуации </w:t>
      </w:r>
      <w:r w:rsidRPr="00652F78">
        <w:rPr>
          <w:rFonts w:ascii="Times New Roman" w:eastAsia="Arial Unicode MS" w:hAnsi="Times New Roman" w:cs="Times New Roman"/>
          <w:color w:val="000000"/>
          <w:sz w:val="24"/>
          <w:szCs w:val="24"/>
          <w:lang w:eastAsia="ru-RU" w:bidi="ru-RU"/>
        </w:rPr>
        <w:lastRenderedPageBreak/>
        <w:t>устного общения (чтение диалогов по ролям, просмотр видеоматериалов, прослушивание аудиозаписи).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Нормы речевого этикета в ситуациях учебного и бытового общения (приветствие, прощание, извинение, благодарность, обращение с просьбой).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Составление небольших рассказов на основе наблюдений.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основания для сравнения звукового состава слов: выделять признаки сходства и различия;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изменения звуковой модели по предложенному учителем правилу, подбирать слова к модели;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о соответствии звукового и буквенного состава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алфавит для самостоятельного упорядочивания списка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графическую информацию - модели звукового состава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 модели звукового состава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в процессе общения нормы речевого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ведения диалога;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разные точки зрения;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процессе учебного диалога отвечать на вопросы по изученному материалу;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 речевое высказывание об обозначении звуков буквами; о звуковом и буквенном составе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определять последовательность учебных операций при проведении звукового </w:t>
      </w:r>
      <w:r w:rsidRPr="00652F78">
        <w:rPr>
          <w:rFonts w:ascii="Times New Roman" w:eastAsia="Arial Unicode MS" w:hAnsi="Times New Roman" w:cs="Times New Roman"/>
          <w:color w:val="000000"/>
          <w:sz w:val="24"/>
          <w:szCs w:val="24"/>
          <w:lang w:eastAsia="ru-RU" w:bidi="ru-RU"/>
        </w:rPr>
        <w:lastRenderedPageBreak/>
        <w:t>анализа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последовательность учебных операций при списывании;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правильность написания букв, соединений букв, слов, предложений.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выполнять свою часть работы.</w:t>
      </w:r>
    </w:p>
    <w:p w:rsidR="00495420" w:rsidRPr="00652F78"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495420" w:rsidRPr="00652F78" w:rsidRDefault="00495420"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Общие сведения о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 и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[ч5], [щ’]; обозначение при письме твёрдости и мягкости согласных звуков, функции букв «е», «ё», «ю», «я» (повторение изученного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Парные и непарные по твёрдости - мягкости согласные звуки.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Парные и непарные по звонкости - глухости согласные звуки.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буквами «е», «ё», «ю», «я» (в начале слова и после гласных).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Деление слов на слоги (в том числе при стечении согласных).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знания алфавита при работе со словарями.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Орфоэпия.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w:t>
      </w:r>
      <w:r w:rsidRPr="00652F78">
        <w:rPr>
          <w:rFonts w:ascii="Times New Roman" w:eastAsia="Arial Unicode MS" w:hAnsi="Times New Roman" w:cs="Times New Roman"/>
          <w:color w:val="000000"/>
          <w:sz w:val="24"/>
          <w:szCs w:val="24"/>
          <w:lang w:eastAsia="ru-RU" w:bidi="ru-RU"/>
        </w:rPr>
        <w:lastRenderedPageBreak/>
        <w:t>(орфоэпического словаря учебника) для решения практических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Однозначные и многозначные слова (простые случаи, наблюдение).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использованием в речи синонимов, антонимов.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слова (морфемика).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Окончание как изменяемая часть слова. Изменение формы слова с помощью окончания. Различение изменяемых и неизменяемых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Суффикс как часть слова (наблюдение). Приставка как часть слова (наблюдение).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Морфология.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w:t>
      </w:r>
      <w:r w:rsidRPr="00652F78">
        <w:rPr>
          <w:rFonts w:ascii="Times New Roman" w:eastAsia="Arial Unicode MS" w:hAnsi="Times New Roman" w:cs="Times New Roman"/>
          <w:color w:val="000000"/>
          <w:sz w:val="24"/>
          <w:szCs w:val="24"/>
          <w:lang w:eastAsia="ru-RU" w:bidi="ru-RU"/>
        </w:rPr>
        <w:tab/>
        <w:t>существительное</w:t>
      </w:r>
      <w:r w:rsidRPr="00652F78">
        <w:rPr>
          <w:rFonts w:ascii="Times New Roman" w:eastAsia="Arial Unicode MS" w:hAnsi="Times New Roman" w:cs="Times New Roman"/>
          <w:color w:val="000000"/>
          <w:sz w:val="24"/>
          <w:szCs w:val="24"/>
          <w:lang w:eastAsia="ru-RU" w:bidi="ru-RU"/>
        </w:rPr>
        <w:tab/>
        <w:t>(ознакомление):</w:t>
      </w:r>
      <w:r w:rsidRPr="00652F78">
        <w:rPr>
          <w:rFonts w:ascii="Times New Roman" w:eastAsia="Arial Unicode MS" w:hAnsi="Times New Roman" w:cs="Times New Roman"/>
          <w:color w:val="000000"/>
          <w:sz w:val="24"/>
          <w:szCs w:val="24"/>
          <w:lang w:eastAsia="ru-RU" w:bidi="ru-RU"/>
        </w:rPr>
        <w:tab/>
        <w:t>общее</w:t>
      </w:r>
      <w:r w:rsidRPr="00652F78">
        <w:rPr>
          <w:rFonts w:ascii="Times New Roman" w:eastAsia="Arial Unicode MS" w:hAnsi="Times New Roman" w:cs="Times New Roman"/>
          <w:color w:val="000000"/>
          <w:sz w:val="24"/>
          <w:szCs w:val="24"/>
          <w:lang w:eastAsia="ru-RU" w:bidi="ru-RU"/>
        </w:rPr>
        <w:tab/>
        <w:t>значение,</w:t>
      </w:r>
      <w:r w:rsidRPr="00652F78">
        <w:rPr>
          <w:rFonts w:ascii="Times New Roman" w:eastAsia="Arial Unicode MS" w:hAnsi="Times New Roman" w:cs="Times New Roman"/>
          <w:color w:val="000000"/>
          <w:sz w:val="24"/>
          <w:szCs w:val="24"/>
          <w:lang w:eastAsia="ru-RU" w:bidi="ru-RU"/>
        </w:rPr>
        <w:tab/>
        <w:t>вопросы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(«кто?», «что?»), употребление в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Глагол (ознакомление): общее значение, вопросы («что делать?», «что сделать?» и другие), употребление в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w:t>
      </w:r>
      <w:r w:rsidRPr="00652F78">
        <w:rPr>
          <w:rFonts w:ascii="Times New Roman" w:eastAsia="Arial Unicode MS" w:hAnsi="Times New Roman" w:cs="Times New Roman"/>
          <w:color w:val="000000"/>
          <w:sz w:val="24"/>
          <w:szCs w:val="24"/>
          <w:lang w:eastAsia="ru-RU" w:bidi="ru-RU"/>
        </w:rPr>
        <w:tab/>
        <w:t>прилагательное</w:t>
      </w:r>
      <w:r w:rsidRPr="00652F78">
        <w:rPr>
          <w:rFonts w:ascii="Times New Roman" w:eastAsia="Arial Unicode MS" w:hAnsi="Times New Roman" w:cs="Times New Roman"/>
          <w:color w:val="000000"/>
          <w:sz w:val="24"/>
          <w:szCs w:val="24"/>
          <w:lang w:eastAsia="ru-RU" w:bidi="ru-RU"/>
        </w:rPr>
        <w:tab/>
        <w:t>(ознакомление):</w:t>
      </w:r>
      <w:r w:rsidRPr="00652F78">
        <w:rPr>
          <w:rFonts w:ascii="Times New Roman" w:eastAsia="Arial Unicode MS" w:hAnsi="Times New Roman" w:cs="Times New Roman"/>
          <w:color w:val="000000"/>
          <w:sz w:val="24"/>
          <w:szCs w:val="24"/>
          <w:lang w:eastAsia="ru-RU" w:bidi="ru-RU"/>
        </w:rPr>
        <w:tab/>
        <w:t>общее</w:t>
      </w:r>
      <w:r w:rsidRPr="00652F78">
        <w:rPr>
          <w:rFonts w:ascii="Times New Roman" w:eastAsia="Arial Unicode MS" w:hAnsi="Times New Roman" w:cs="Times New Roman"/>
          <w:color w:val="000000"/>
          <w:sz w:val="24"/>
          <w:szCs w:val="24"/>
          <w:lang w:eastAsia="ru-RU" w:bidi="ru-RU"/>
        </w:rPr>
        <w:tab/>
        <w:t>значение,</w:t>
      </w:r>
      <w:r w:rsidRPr="00652F78">
        <w:rPr>
          <w:rFonts w:ascii="Times New Roman" w:eastAsia="Arial Unicode MS" w:hAnsi="Times New Roman" w:cs="Times New Roman"/>
          <w:color w:val="000000"/>
          <w:sz w:val="24"/>
          <w:szCs w:val="24"/>
          <w:lang w:eastAsia="ru-RU" w:bidi="ru-RU"/>
        </w:rPr>
        <w:tab/>
        <w:t>вопросы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(«какой?», «какая?», «какое?», «какие?»), употребление в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Предлог. Отличие предлогов от приставок. Наиболее распространённые предлоги: «в», «на», «из», «без», «над», «до», «у», «о», «об»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Синтаксис.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Порядок слов в предложении; связь слов в предложении (повторение).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предложений по цели высказывания: повествовательные, вопросительные, побудительные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предложений по эмоциональной окраске (по интонации): восклицательные и невосклицательные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разделительный мягкий знак;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сочетания «чт», «щн», «нч»;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проверяемые безударные гласные в корне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парные звонкие и глухие согласные в корне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прописная буква в именах собственных: имена, фамилии, отчества людей, клички животных, географические названия;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раздельное написание предлогов с именами существительными.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Составление устного рассказа по репродукции картины. Составление устного рассказа с использованием личных наблюдений и на вопросы.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(первичное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Поздравление и поздравительная открытка.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Подробное изложение повествовательного текста объёмом 30-45 слов с использованием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значение однокоренных (родственных) слов: указывать сходство и различие лексического значения;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буквенную оболочку однокоренных (родственных) слов: выявлять случаи чередования;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устанавливать основания для сравнения слов: на какой вопрос отвечают, что обозначают;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звуки по заданным параметрам;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признак, по которому проведена классификация звуков, букв, слов, предложений;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в процессе наблюдения за языковыми единицами;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изученных понятиях (корень, окончание, текст); соотносить понятие с его краткой характеристикой.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плану наблюдение за языковыми единицами (слово, предложение, текст);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предлагать доказательства того, что слова являются (не являются) однокоренными (родственными).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 словарь учебника для получения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с помощью словаря значения многозначных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на уроках русского языка создавать схемы, таблицы для представления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о языковых единицах;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в процессе анализа результатов наблюдения за языковыми единицами;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 о результатах наблюдения за языковыми единицами;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 диалогическое выказывание;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устно и письменно формулировать простые выводы на основе прочитанного или услышанного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с помощью учителя действия по решению орфографической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с помощью учителя причины успеха (неудач) при выполнении заданий по русскому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корректировать с помощью учителя свои учебные действия для преодоления </w:t>
      </w:r>
      <w:r w:rsidRPr="00652F78">
        <w:rPr>
          <w:rFonts w:ascii="Times New Roman" w:eastAsia="Arial Unicode MS" w:hAnsi="Times New Roman" w:cs="Times New Roman"/>
          <w:color w:val="000000"/>
          <w:sz w:val="24"/>
          <w:szCs w:val="24"/>
          <w:lang w:eastAsia="ru-RU" w:bidi="ru-RU"/>
        </w:rPr>
        <w:lastRenderedPageBreak/>
        <w:t>ошибок при выделении в слове корня и окончания, при списывании текстов и записи под диктовку.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совместно обсуждать процесс и результат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Сведения о русском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Русский язык как государственный язык Российской Федерации. Методы познания языка: наблюдение, анализ, лингвистический эксперимент.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 и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разделительными ь и ъ, в словах с непроизносимыми согласными.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алфавита при работе со словарями, справочниками, каталогами.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Орфоэпия.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орфоэпического словаря для решения практических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Повторение: лексическое значение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Прямое и переносное значение слова (ознакомление). Устаревшие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слова (морфемика).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Морфология.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Части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w:t>
      </w:r>
      <w:r w:rsidRPr="00652F78">
        <w:rPr>
          <w:rFonts w:ascii="Times New Roman" w:eastAsia="Arial Unicode MS" w:hAnsi="Times New Roman" w:cs="Times New Roman"/>
          <w:color w:val="000000"/>
          <w:sz w:val="24"/>
          <w:szCs w:val="24"/>
          <w:lang w:eastAsia="ru-RU" w:bidi="ru-RU"/>
        </w:rPr>
        <w:lastRenderedPageBreak/>
        <w:t>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Частица «не», её значение.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Синтаксис.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однородными членами предложения с союзами «и», «а», «но» и без союзов.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орфографического словаря для определения (уточнения) написания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разделительный твёрдый знак;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непроизносимые согласные в корне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мягкий знак после шипящих на конце имён существительных;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безударные гласные в падежных окончаниях имён существительных (на уровне наблюдения);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безударные гласные в падежных окончаниях имён прилагательных (на уровне наблюдения);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раздельное написание предлогов с личными местоимениями;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раздельное написание частицы не с глаголами.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w:t>
      </w:r>
      <w:r w:rsidRPr="00652F78">
        <w:rPr>
          <w:rFonts w:ascii="Times New Roman" w:eastAsia="Arial Unicode MS" w:hAnsi="Times New Roman" w:cs="Times New Roman"/>
          <w:color w:val="000000"/>
          <w:sz w:val="24"/>
          <w:szCs w:val="24"/>
          <w:lang w:eastAsia="ru-RU" w:bidi="ru-RU"/>
        </w:rPr>
        <w:lastRenderedPageBreak/>
        <w:t>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Особенности речевого этикета в условиях общения с людьми, плохо владеющими русским языком.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типов текстов (повествование, описание, рассуждение) и создание собственных текстов заданного типа.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Жанр письма, объявления.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Изложение текста по коллективно или самостоятельно составленному плану.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Изучающее чтение. Функции ознакомительного чтения, ситуации применения.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грамматические признаки разных частей речи: выделять общие и различные грамматические признаки;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тему и основную мысль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типы текстов (повествование, описание, рассуждение): выделять особенности каждого типа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прямое и переносное значение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существенный признак для классификации звуков, предложений; ориентироваться</w:t>
      </w:r>
      <w:r w:rsidRPr="00652F78">
        <w:rPr>
          <w:rFonts w:ascii="Times New Roman" w:eastAsia="Arial Unicode MS" w:hAnsi="Times New Roman" w:cs="Times New Roman"/>
          <w:color w:val="000000"/>
          <w:sz w:val="24"/>
          <w:szCs w:val="24"/>
          <w:lang w:eastAsia="ru-RU" w:bidi="ru-RU"/>
        </w:rPr>
        <w:tab/>
        <w:t>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разрыв между реальным и желательным качеством текста на основе предложенных учителем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w:t>
      </w:r>
      <w:r w:rsidRPr="00652F78">
        <w:rPr>
          <w:rFonts w:ascii="Times New Roman" w:eastAsia="Arial Unicode MS" w:hAnsi="Times New Roman" w:cs="Times New Roman"/>
          <w:color w:val="000000"/>
          <w:sz w:val="24"/>
          <w:szCs w:val="24"/>
          <w:lang w:eastAsia="ru-RU" w:bidi="ru-RU"/>
        </w:rPr>
        <w:tab/>
        <w:t>предложенному плану несложное лингвистическое мини-исследование, выполнять по предложенному плану проектное задание;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наиболее подходящий для данной ситуации тип текста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выбирать источник получения информации при выполнении мини-исследования;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текстовую,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 как результата наблюдения за языковыми единицами.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соответствующие ситуации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выступления о результатах групповой работы, наблюдения, выполненного мини-исследования, проектного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орфографической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причины успеха (неудач) при выполнении заданий по русскому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(в группах) проектные задания с использованием предложенных образцов;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для достижения общего успеха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Сведения о русском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Русский язык как язык межнационального общения. Различные методы познания </w:t>
      </w:r>
      <w:r w:rsidRPr="00652F78">
        <w:rPr>
          <w:rFonts w:ascii="Times New Roman" w:eastAsia="Arial Unicode MS" w:hAnsi="Times New Roman" w:cs="Times New Roman"/>
          <w:color w:val="000000"/>
          <w:sz w:val="24"/>
          <w:szCs w:val="24"/>
          <w:lang w:eastAsia="ru-RU" w:bidi="ru-RU"/>
        </w:rPr>
        <w:lastRenderedPageBreak/>
        <w:t>языка: наблюдение, анализ, лингвистический эксперимент, мини-исследование, проект.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 и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Орфоэпия.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орфоэпических словарей русского языка при определении правильного произношения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Повторение и продолжение работы: наблюдение за использованием в речи синонимов, антонимов, устаревших слов (простые случаи).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использованием в речи фразеологизмов (простые случаи).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слова (морфемика).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Основа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неизменяемых слов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Значение наиболее употребляемых суффиксов изученных частей речи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Морфология.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Части речи самостоятельные и служебные.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652F78">
        <w:rPr>
          <w:rFonts w:ascii="Times New Roman" w:eastAsia="Arial Unicode MS" w:hAnsi="Times New Roman" w:cs="Times New Roman"/>
          <w:color w:val="000000"/>
          <w:sz w:val="24"/>
          <w:szCs w:val="24"/>
          <w:lang w:eastAsia="ru-RU" w:bidi="ru-RU"/>
        </w:rPr>
        <w:tab/>
        <w:t>«-ин»,</w:t>
      </w:r>
      <w:r w:rsidRPr="00652F78">
        <w:rPr>
          <w:rFonts w:ascii="Times New Roman" w:eastAsia="Arial Unicode MS" w:hAnsi="Times New Roman" w:cs="Times New Roman"/>
          <w:color w:val="000000"/>
          <w:sz w:val="24"/>
          <w:szCs w:val="24"/>
          <w:lang w:eastAsia="ru-RU" w:bidi="ru-RU"/>
        </w:rPr>
        <w:tab/>
        <w:t>«-ий»);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имена существительные 1,2, 3-го склонения (повторение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Несклоняемые имена существительные (ознакомление).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Наречие (общее представление). Значение, вопросы, употребление в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Предлог. Отличие предлогов от приставок (повторение).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Союз; союзы «и», «а», «но» в простых и сложных 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Частица «не», «её» значение (повторение).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Синтаксис.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w:t>
      </w:r>
      <w:r w:rsidRPr="00652F78">
        <w:rPr>
          <w:rFonts w:ascii="Times New Roman" w:eastAsia="Arial Unicode MS" w:hAnsi="Times New Roman" w:cs="Times New Roman"/>
          <w:color w:val="000000"/>
          <w:sz w:val="24"/>
          <w:szCs w:val="24"/>
          <w:lang w:eastAsia="ru-RU" w:bidi="ru-RU"/>
        </w:rPr>
        <w:lastRenderedPageBreak/>
        <w:t>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Связь между словами в словосочетании.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Повторение правил правописания, изученных в 1,</w:t>
      </w:r>
      <w:r w:rsidRPr="00652F78">
        <w:rPr>
          <w:rFonts w:ascii="Times New Roman" w:eastAsia="Arial Unicode MS" w:hAnsi="Times New Roman" w:cs="Times New Roman"/>
          <w:color w:val="000000"/>
          <w:sz w:val="24"/>
          <w:szCs w:val="24"/>
          <w:lang w:eastAsia="ru-RU" w:bidi="ru-RU"/>
        </w:rPr>
        <w:tab/>
        <w:t>2,</w:t>
      </w:r>
      <w:r w:rsidRPr="00652F78">
        <w:rPr>
          <w:rFonts w:ascii="Times New Roman" w:eastAsia="Arial Unicode MS" w:hAnsi="Times New Roman" w:cs="Times New Roman"/>
          <w:color w:val="000000"/>
          <w:sz w:val="24"/>
          <w:szCs w:val="24"/>
          <w:lang w:eastAsia="ru-RU" w:bidi="ru-RU"/>
        </w:rPr>
        <w:tab/>
        <w:t>3 классах.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орфографического словаря для определения (уточнения) написания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безударные падежные окончания имён прилагательных;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мягкий знак после шипящих на конце глаголов в форме 2-го лица единственного числа;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наличие или отсутствие мягкого знака в глаголах на «-ться» и «-тся»;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безударные личные окончания глаголов;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знаки препинания в предложениях с однородными членами, соединёнными союзами «и», «а», «но» и без союзов.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Знаки препинания в сложном предложении, состоящем из двух простых (наблюдение).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Знаки препинания в предложении с прямой речью после слов автора (наблюдение).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Корректирование текстов (заданных и собственных) с учётом точности, правильности, богатства и выразительности письменной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Изложение (подробный устный и письменный пересказ текста; выборочный устный пересказ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Сочинение как вид письменной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r w:rsidRPr="00652F78">
        <w:rPr>
          <w:rFonts w:ascii="Times New Roman" w:eastAsia="Arial Unicode MS" w:hAnsi="Times New Roman" w:cs="Times New Roman"/>
          <w:color w:val="000000"/>
          <w:sz w:val="24"/>
          <w:szCs w:val="24"/>
          <w:lang w:eastAsia="ru-RU" w:bidi="ru-RU"/>
        </w:rPr>
        <w:lastRenderedPageBreak/>
        <w:t>Интерпретация и обобщение содержащейся в тексте информации. Ознакомительное чтение в соответствии с поставленной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глаголы в группы по определённому признаку (например, время, спряжение);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предложения по определённому признаку, самостоятельно устанавливать этот признак;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предложенные языковые единицы;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устно характеризовать языковые единицы по заданным признакам;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изученных понятиях (склонение, спряжение, неопределённая форма, однородные члены предложения, сложное предложение)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соотносить понятие с его краткой характеристикой.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алгоритму различные виды анализа (звуко-буквенный, морфемный, морфологический, синтаксический);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речевой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элементарные правила информационной безопасности при поиске для выполнения заданий по русскому языку информации в Интернете;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воспринимать и формулировать суждения, выбирать языковые средства для </w:t>
      </w:r>
      <w:r w:rsidRPr="00652F78">
        <w:rPr>
          <w:rFonts w:ascii="Times New Roman" w:eastAsia="Arial Unicode MS" w:hAnsi="Times New Roman" w:cs="Times New Roman"/>
          <w:color w:val="000000"/>
          <w:sz w:val="24"/>
          <w:szCs w:val="24"/>
          <w:lang w:eastAsia="ru-RU" w:bidi="ru-RU"/>
        </w:rPr>
        <w:lastRenderedPageBreak/>
        <w:t>выражения эмоций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планировать действия по решению учебной задачи для получения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выбранных действий; предвидеть трудности и возможные ошибки.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процесс и результат выполнения задания, корректировать учебные действия для преодоления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оценку своей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 планов, идей.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русскому языку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русского языка на уровне начального общего образования у обучающегося будут сформированы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русского языка, отражающего историю и культуру страны;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w:t>
      </w:r>
      <w:r w:rsidRPr="00652F78">
        <w:rPr>
          <w:rFonts w:ascii="Times New Roman" w:eastAsia="Arial Unicode MS" w:hAnsi="Times New Roman" w:cs="Times New Roman"/>
          <w:color w:val="000000"/>
          <w:sz w:val="24"/>
          <w:szCs w:val="24"/>
          <w:lang w:eastAsia="ru-RU" w:bidi="ru-RU"/>
        </w:rPr>
        <w:lastRenderedPageBreak/>
        <w:t>которыми идёт работа на уроках русского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языка как одной из главных духовно-нравственных ценностей народа;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признание индивидуальности каждого человека с использованием собственного жизненного и читательского опыта;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эстетическое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русского языка как средства общения и самовыражения;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процессе языкового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трудовое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с текстами;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ценность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w:t>
      </w:r>
      <w:r w:rsidRPr="00652F78">
        <w:rPr>
          <w:rFonts w:ascii="Times New Roman" w:eastAsia="Arial Unicode MS" w:hAnsi="Times New Roman" w:cs="Times New Roman"/>
          <w:color w:val="000000"/>
          <w:sz w:val="24"/>
          <w:szCs w:val="24"/>
          <w:lang w:eastAsia="ru-RU" w:bidi="ru-RU"/>
        </w:rPr>
        <w:lastRenderedPageBreak/>
        <w:t>грамматический признак, лексическое значение и другие); устанавливать аналогии языковых единиц;</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объекты (языковые единицы) по определённому признаку;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несколько вариантов выполнения задания, выбирать наиболее целесообразный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плану несложное лингвистическое мини-исследование, выполнять по предложенному плану проектное задание;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 нужный словарь для получения запрашиваемой информации, для уточнения;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sidRPr="00652F78">
        <w:rPr>
          <w:rFonts w:ascii="Times New Roman" w:eastAsia="Arial Unicode MS" w:hAnsi="Times New Roman" w:cs="Times New Roman"/>
          <w:color w:val="000000"/>
          <w:sz w:val="24"/>
          <w:szCs w:val="24"/>
          <w:lang w:eastAsia="ru-RU" w:bidi="ru-RU"/>
        </w:rPr>
        <w:lastRenderedPageBreak/>
        <w:t>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диалоги и дискуссии;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Pr="00652F78">
        <w:rPr>
          <w:rFonts w:ascii="Times New Roman" w:eastAsia="Arial Unicode MS" w:hAnsi="Times New Roman" w:cs="Times New Roman"/>
          <w:color w:val="000000"/>
          <w:sz w:val="24"/>
          <w:szCs w:val="24"/>
          <w:lang w:eastAsia="ru-RU" w:bidi="ru-RU"/>
        </w:rPr>
        <w:tab/>
        <w:t>обучающегося</w:t>
      </w:r>
      <w:r w:rsidRPr="00652F78">
        <w:rPr>
          <w:rFonts w:ascii="Times New Roman" w:eastAsia="Arial Unicode MS" w:hAnsi="Times New Roman" w:cs="Times New Roman"/>
          <w:color w:val="000000"/>
          <w:sz w:val="24"/>
          <w:szCs w:val="24"/>
          <w:lang w:eastAsia="ru-RU" w:bidi="ru-RU"/>
        </w:rPr>
        <w:tab/>
        <w:t>будут</w:t>
      </w:r>
      <w:r w:rsidRPr="00652F78">
        <w:rPr>
          <w:rFonts w:ascii="Times New Roman" w:eastAsia="Arial Unicode MS" w:hAnsi="Times New Roman" w:cs="Times New Roman"/>
          <w:color w:val="000000"/>
          <w:sz w:val="24"/>
          <w:szCs w:val="24"/>
          <w:lang w:eastAsia="ru-RU" w:bidi="ru-RU"/>
        </w:rPr>
        <w:tab/>
        <w:t>сформированы</w:t>
      </w:r>
      <w:r w:rsidRPr="00652F78">
        <w:rPr>
          <w:rFonts w:ascii="Times New Roman" w:eastAsia="Arial Unicode MS" w:hAnsi="Times New Roman" w:cs="Times New Roman"/>
          <w:color w:val="000000"/>
          <w:sz w:val="24"/>
          <w:szCs w:val="24"/>
          <w:lang w:eastAsia="ru-RU" w:bidi="ru-RU"/>
        </w:rPr>
        <w:tab/>
        <w:t>следующие</w:t>
      </w:r>
      <w:r w:rsidRPr="00652F78">
        <w:rPr>
          <w:rFonts w:ascii="Times New Roman" w:eastAsia="Arial Unicode MS" w:hAnsi="Times New Roman" w:cs="Times New Roman"/>
          <w:color w:val="000000"/>
          <w:sz w:val="24"/>
          <w:szCs w:val="24"/>
          <w:lang w:eastAsia="ru-RU" w:bidi="ru-RU"/>
        </w:rPr>
        <w:tab/>
        <w:t>действия</w:t>
      </w:r>
    </w:p>
    <w:p w:rsidR="007409ED" w:rsidRPr="00652F78" w:rsidRDefault="007409ED" w:rsidP="007409ED">
      <w:pPr>
        <w:widowControl w:val="0"/>
        <w:spacing w:after="0"/>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самоорганизации как часть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Pr="00652F78">
        <w:rPr>
          <w:rFonts w:ascii="Times New Roman" w:eastAsia="Arial Unicode MS" w:hAnsi="Times New Roman" w:cs="Times New Roman"/>
          <w:color w:val="000000"/>
          <w:sz w:val="24"/>
          <w:szCs w:val="24"/>
          <w:lang w:eastAsia="ru-RU" w:bidi="ru-RU"/>
        </w:rPr>
        <w:tab/>
        <w:t>обучающегося</w:t>
      </w:r>
      <w:r w:rsidRPr="00652F78">
        <w:rPr>
          <w:rFonts w:ascii="Times New Roman" w:eastAsia="Arial Unicode MS" w:hAnsi="Times New Roman" w:cs="Times New Roman"/>
          <w:color w:val="000000"/>
          <w:sz w:val="24"/>
          <w:szCs w:val="24"/>
          <w:lang w:eastAsia="ru-RU" w:bidi="ru-RU"/>
        </w:rPr>
        <w:tab/>
        <w:t>будут</w:t>
      </w:r>
      <w:r w:rsidRPr="00652F78">
        <w:rPr>
          <w:rFonts w:ascii="Times New Roman" w:eastAsia="Arial Unicode MS" w:hAnsi="Times New Roman" w:cs="Times New Roman"/>
          <w:color w:val="000000"/>
          <w:sz w:val="24"/>
          <w:szCs w:val="24"/>
          <w:lang w:eastAsia="ru-RU" w:bidi="ru-RU"/>
        </w:rPr>
        <w:tab/>
        <w:t>сформированы</w:t>
      </w:r>
      <w:r w:rsidRPr="00652F78">
        <w:rPr>
          <w:rFonts w:ascii="Times New Roman" w:eastAsia="Arial Unicode MS" w:hAnsi="Times New Roman" w:cs="Times New Roman"/>
          <w:color w:val="000000"/>
          <w:sz w:val="24"/>
          <w:szCs w:val="24"/>
          <w:lang w:eastAsia="ru-RU" w:bidi="ru-RU"/>
        </w:rPr>
        <w:tab/>
        <w:t>следующие</w:t>
      </w:r>
      <w:r w:rsidRPr="00652F78">
        <w:rPr>
          <w:rFonts w:ascii="Times New Roman" w:eastAsia="Arial Unicode MS" w:hAnsi="Times New Roman" w:cs="Times New Roman"/>
          <w:color w:val="000000"/>
          <w:sz w:val="24"/>
          <w:szCs w:val="24"/>
          <w:lang w:eastAsia="ru-RU" w:bidi="ru-RU"/>
        </w:rPr>
        <w:tab/>
        <w:t>действия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ошибку, допущенную при работе с языковым материалом, находить орфографическую и пунктуационную ошибки;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Pr="00652F78">
        <w:rPr>
          <w:rFonts w:ascii="Times New Roman" w:eastAsia="Arial Unicode MS" w:hAnsi="Times New Roman" w:cs="Times New Roman"/>
          <w:color w:val="000000"/>
          <w:sz w:val="24"/>
          <w:szCs w:val="24"/>
          <w:lang w:eastAsia="ru-RU" w:bidi="ru-RU"/>
        </w:rPr>
        <w:tab/>
        <w:t>обучающегося</w:t>
      </w:r>
      <w:r w:rsidRPr="00652F78">
        <w:rPr>
          <w:rFonts w:ascii="Times New Roman" w:eastAsia="Arial Unicode MS" w:hAnsi="Times New Roman" w:cs="Times New Roman"/>
          <w:color w:val="000000"/>
          <w:sz w:val="24"/>
          <w:szCs w:val="24"/>
          <w:lang w:eastAsia="ru-RU" w:bidi="ru-RU"/>
        </w:rPr>
        <w:tab/>
        <w:t>будут</w:t>
      </w:r>
      <w:r w:rsidRPr="00652F78">
        <w:rPr>
          <w:rFonts w:ascii="Times New Roman" w:eastAsia="Arial Unicode MS" w:hAnsi="Times New Roman" w:cs="Times New Roman"/>
          <w:color w:val="000000"/>
          <w:sz w:val="24"/>
          <w:szCs w:val="24"/>
          <w:lang w:eastAsia="ru-RU" w:bidi="ru-RU"/>
        </w:rPr>
        <w:tab/>
        <w:t>сформированы</w:t>
      </w:r>
      <w:r w:rsidRPr="00652F78">
        <w:rPr>
          <w:rFonts w:ascii="Times New Roman" w:eastAsia="Arial Unicode MS" w:hAnsi="Times New Roman" w:cs="Times New Roman"/>
          <w:color w:val="000000"/>
          <w:sz w:val="24"/>
          <w:szCs w:val="24"/>
          <w:lang w:eastAsia="ru-RU" w:bidi="ru-RU"/>
        </w:rPr>
        <w:tab/>
        <w:t>следующие</w:t>
      </w:r>
      <w:r w:rsidRPr="00652F78">
        <w:rPr>
          <w:rFonts w:ascii="Times New Roman" w:eastAsia="Arial Unicode MS" w:hAnsi="Times New Roman" w:cs="Times New Roman"/>
          <w:color w:val="000000"/>
          <w:sz w:val="24"/>
          <w:szCs w:val="24"/>
          <w:lang w:eastAsia="ru-RU" w:bidi="ru-RU"/>
        </w:rPr>
        <w:tab/>
        <w:t>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осуществлении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самостоятельно разрешать конфликты;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Предметные результаты изучения русского языка. К концу обучения в 1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слово и предложение; выделять слова из предложений; выделять звуки из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гласные и согласные звуки (в том числе различать в словах согласный звук [й’] и гласный звук [и]);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ударные и безударные гласные звуки;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согласные звуки: мягкие и твёрдые, звонкие и глухие (вне слова и в слове);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понятия «звук» и «буква»;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буквами «е», «ё», «ю», «я» и буквой «ь» в конце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аккуратным разборчивым почерком прописные и строчные буквы, соединения букв,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25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и исправлять ошибки по изученным правилам;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прослушанный текст;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тексте слова, значение которых требует уточнения;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предложение из набора форм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устно составлять текст из 3-5 предложений по сюжетным картинкам и на основе наблюдений;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изученные понятия в процессе решения учебных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во 2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язык как основное средство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определять количество слогов в слове; делить слово на слоги (в том числе слова со стечением согласных);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соотношение звукового и буквенного состава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том числе с учётом функций букв «е», «ё», «ю», «я»;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буквой мягкий знак в середине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однокоренные слова; выделять в слове корень (простые случаи); выделять в слове окончание;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слова, отвечающие на вопросы «какой?», «какая?», «какое?», «какие?»;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50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пользоваться толковым, орфографическим, орфоэпическим словарями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простые выводы на основе прочитанного (услышанного) устно и письменно (1-2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предложения из слов, устанавливая между ними смысловую связь по вопросам;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тему текста и озаглавливать текст, отражая его тему;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текст из разрозненных предложений, частей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подробное изложение повествовательного текста объёмом 30-45 слов с использованием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 в процессе решения учебных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3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объяснять значение русского языка как государственного языка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сравнивать, классифицировать звуки вне слова и в слове по заданным параметрам;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производить звуко-буквенный анализ слова (в словах с орфограммами; без транскрибирования);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словах с однозначно выделяемыми морфемами окончание, корень,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приставку, суффикс;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случаи употребления синонимов и антонимов; подбирать синонимы и антонимы к словам разных частей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слова, употребляемые в прямом и переносном значении (простые случаи);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значение слова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имена прилагательные; определять грамматические признаки имён прилагательных: род, число, падеж;</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личные местоимения (в начальной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личные местоимения для устранения неоправданных повторов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предлоги и приставки;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главные и второстепенные (без деления на виды) члены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распространённые и нераспространённые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правильно списывать слова, предложения, тексты объёмом не более 70 слов; </w:t>
      </w:r>
      <w:r w:rsidRPr="00652F78">
        <w:rPr>
          <w:rFonts w:ascii="Times New Roman" w:eastAsia="Arial Unicode MS" w:hAnsi="Times New Roman" w:cs="Times New Roman"/>
          <w:color w:val="000000"/>
          <w:sz w:val="24"/>
          <w:szCs w:val="24"/>
          <w:lang w:eastAsia="ru-RU" w:bidi="ru-RU"/>
        </w:rPr>
        <w:lastRenderedPageBreak/>
        <w:t>писать под диктовку тексты объёмом не более 65 слов с учётом изученных правил правописания;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w:t>
      </w:r>
      <w:r w:rsidRPr="00652F78">
        <w:rPr>
          <w:rFonts w:ascii="Times New Roman" w:eastAsia="Arial Unicode MS" w:hAnsi="Times New Roman" w:cs="Times New Roman"/>
          <w:color w:val="000000"/>
          <w:sz w:val="24"/>
          <w:szCs w:val="24"/>
          <w:lang w:eastAsia="ru-RU" w:bidi="ru-RU"/>
        </w:rPr>
        <w:tab/>
        <w:t>диалогическое и монологическое высказывания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связь предложений в тексте (с помощью личных местоимений, синонимов, союзов «и», «а», «но»);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ключевые слова в тексте; определять тему текста и основную мысль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части текста (абзацы) и отражать с помощью ключевых слов или предложений их смысловое содержание;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 в процессе решения учебных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уточнять значение слова с помощью толкового словаря.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4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роль языка как основного средства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роль русского языка как государственного языка Российской Федерации и языка межнационального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правильную устную и письменную речь как показатель общей культуры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звуко-буквенный разбор слов (в соответствии с предложенным в учебнике алгоритмом);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к предложенным словам синонимы; подбирать к предложенным словам антонимы;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в речи слова, значение которых требует уточнения, определять значение слова по контексту;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предложение, словосочетание и слово;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предложения по цели высказывания и по эмоциональной окраске;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распространённые и нераспространённые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производить синтаксический разбор простого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652F78">
        <w:rPr>
          <w:rFonts w:ascii="Times New Roman" w:eastAsia="Arial Unicode MS" w:hAnsi="Times New Roman" w:cs="Times New Roman"/>
          <w:color w:val="000000"/>
          <w:sz w:val="24"/>
          <w:szCs w:val="24"/>
          <w:lang w:eastAsia="ru-RU" w:bidi="ru-RU"/>
        </w:rPr>
        <w:tab/>
        <w:t>числе, а</w:t>
      </w:r>
      <w:r w:rsidRPr="00652F78">
        <w:rPr>
          <w:rFonts w:ascii="Times New Roman" w:eastAsia="Arial Unicode MS" w:hAnsi="Times New Roman" w:cs="Times New Roman"/>
          <w:color w:val="000000"/>
          <w:sz w:val="24"/>
          <w:szCs w:val="24"/>
          <w:lang w:eastAsia="ru-RU" w:bidi="ru-RU"/>
        </w:rPr>
        <w:tab/>
        <w:t>также</w:t>
      </w:r>
      <w:r w:rsidRPr="00652F78">
        <w:rPr>
          <w:rFonts w:ascii="Times New Roman" w:eastAsia="Arial Unicode MS" w:hAnsi="Times New Roman" w:cs="Times New Roman"/>
          <w:color w:val="000000"/>
          <w:sz w:val="24"/>
          <w:szCs w:val="24"/>
          <w:lang w:eastAsia="ru-RU" w:bidi="ru-RU"/>
        </w:rPr>
        <w:tab/>
        <w:t>кроме собственных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списывать тексты объёмом не более 85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под диктовку тексты объёмом не более 80 слов с учётом изученных правил правописания;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и исправлять орфографические и пунктуационные ошибки по изученным правилам;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ситуацию общения (с какой целью, с кем, где происходит общение); выбирать языковые средства в ситуации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определять тему и основную мысль текста; самостоятельно озаглавливать текст с </w:t>
      </w:r>
      <w:r w:rsidRPr="00652F78">
        <w:rPr>
          <w:rFonts w:ascii="Times New Roman" w:eastAsia="Arial Unicode MS" w:hAnsi="Times New Roman" w:cs="Times New Roman"/>
          <w:color w:val="000000"/>
          <w:sz w:val="24"/>
          <w:szCs w:val="24"/>
          <w:lang w:eastAsia="ru-RU" w:bidi="ru-RU"/>
        </w:rPr>
        <w:lastRenderedPageBreak/>
        <w:t>использованием темы или основной мысли;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корректировать порядок предложений и частей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план к заданным текстам;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подробный пересказ текста (устно и письменно);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выборочный пересказ текста (устно);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(после предварительной подготовки) сочинения по заданным темам;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7409ED" w:rsidP="00C40B20">
      <w:pPr>
        <w:widowControl w:val="0"/>
        <w:spacing w:after="0"/>
        <w:jc w:val="both"/>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2.1.2. Федеральная рабочая программа по учебному предмету «Литературное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w:t>
      </w:r>
      <w:r w:rsidRPr="00652F78">
        <w:rPr>
          <w:rFonts w:ascii="Times New Roman" w:eastAsia="Arial Unicode MS" w:hAnsi="Times New Roman" w:cs="Times New Roman"/>
          <w:color w:val="000000"/>
          <w:sz w:val="24"/>
          <w:szCs w:val="24"/>
          <w:lang w:eastAsia="ru-RU" w:bidi="ru-RU"/>
        </w:rPr>
        <w:lastRenderedPageBreak/>
        <w:t>интеллектуального, речевого, эмоционального, духовно-нравственного развития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Достижение цели изучения литературного чтения определяется решением следующих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достижение необходимого для продолжения образования уровня общего речевого развития;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первоначальное представление о многообразии жанров художественных произведений и произведений устного народного творчества;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смыслового чтения вслух, обеспечивающей понимание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использование информации для решения учебных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652F78">
        <w:rPr>
          <w:rFonts w:ascii="Times New Roman" w:eastAsia="Arial Unicode MS" w:hAnsi="Times New Roman" w:cs="Times New Roman"/>
          <w:color w:val="000000"/>
          <w:sz w:val="24"/>
          <w:szCs w:val="24"/>
          <w:lang w:eastAsia="ru-RU" w:bidi="ru-RU"/>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Важным принципом отбора содержания программы по литературному чтению </w:t>
      </w:r>
      <w:r w:rsidRPr="00652F78">
        <w:rPr>
          <w:rFonts w:ascii="Times New Roman" w:eastAsia="Arial Unicode MS" w:hAnsi="Times New Roman" w:cs="Times New Roman"/>
          <w:color w:val="000000"/>
          <w:sz w:val="24"/>
          <w:szCs w:val="24"/>
          <w:lang w:eastAsia="ru-RU" w:bidi="ru-RU"/>
        </w:rPr>
        <w:lastRenderedPageBreak/>
        <w:t>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652F78">
        <w:rPr>
          <w:rFonts w:ascii="Times New Roman" w:eastAsia="Arial Unicode MS" w:hAnsi="Times New Roman" w:cs="Times New Roman"/>
          <w:color w:val="000000"/>
          <w:sz w:val="24"/>
          <w:szCs w:val="24"/>
          <w:lang w:eastAsia="ru-RU" w:bidi="ru-RU"/>
        </w:rPr>
        <w:softHyphen/>
        <w:t>этических понятий: друг, дружба, забота, труд, взаимопомощь.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w:t>
      </w:r>
      <w:r w:rsidRPr="00652F78">
        <w:rPr>
          <w:rFonts w:ascii="Times New Roman" w:eastAsia="Arial Unicode MS" w:hAnsi="Times New Roman" w:cs="Times New Roman"/>
          <w:color w:val="000000"/>
          <w:sz w:val="24"/>
          <w:szCs w:val="24"/>
          <w:lang w:eastAsia="ru-RU" w:bidi="ru-RU"/>
        </w:rPr>
        <w:lastRenderedPageBreak/>
        <w:t>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потешки, загадки, пословицы.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В.В. Бианки «Лис и Мышонок», Е.И. Чарушин «Про Томку», М.М. Пришвин «Ёж», Н.И. Сладков «Лисица и Ёж»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о маме. Восприятие и самостоятельное чтение произведений о маме (не менее одного автора по выбору, на примере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Е.А. Благининой, А.Л. Барто, А.В. Митяева и других). Осознание нравственно</w:t>
      </w:r>
      <w:r w:rsidRPr="00652F78">
        <w:rPr>
          <w:rFonts w:ascii="Times New Roman" w:eastAsia="Arial Unicode MS" w:hAnsi="Times New Roman" w:cs="Times New Roman"/>
          <w:color w:val="000000"/>
          <w:sz w:val="24"/>
          <w:szCs w:val="24"/>
          <w:lang w:eastAsia="ru-RU" w:bidi="ru-RU"/>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Е.А. Благинина «Посидим в тишине», А.Л. Барто «Мама», А.В. Митяев «За что я люблю маму»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Р.С. Сеф «Чудо», В.В. Лунин «Я видел чудо», Б.В. Заходер «Моя Вообразилия», Ю.П. Мориц «Сто фантазий»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Базовые логические действия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фактическое содержание прочитанного или прослушанного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 группировать произведения по жанрам (загадки, пословицы, сказки (фольклорная и литературная), стихотворение, рассказ);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произведения по теме, настроению, которое оно вызывает.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иллюстрацию с текстом произведения, читать отрывки из текста, которые соответствуют иллюстрации.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(далее - УУД)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стихотворения, соблюдать орфоэпические и пунктуационные нормы;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пересказывать (устно) содержание произведения с использованием вопросов, рисунков, предложенного плана;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своими словами значение изученных понятий;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своё настроение после слушания (чтения) стихотворений, сказок, рассказов.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удерживать поставленную учебную задачу, в случае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необходимости обращаться за помощью к педагогическому работнику;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желание самостоятельно читать, совершенствовать свой навык чтения;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оценивать свои успехи (трудности) в освоении читательской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нашей Родине. Круг чтения: произведения о Родине (на примере не менее трёх </w:t>
      </w:r>
      <w:r w:rsidRPr="00652F78">
        <w:rPr>
          <w:rFonts w:ascii="Times New Roman" w:eastAsia="Arial Unicode MS" w:hAnsi="Times New Roman" w:cs="Times New Roman"/>
          <w:color w:val="000000"/>
          <w:sz w:val="24"/>
          <w:szCs w:val="24"/>
          <w:lang w:eastAsia="ru-RU" w:bidi="ru-RU"/>
        </w:rPr>
        <w:lastRenderedPageBreak/>
        <w:t>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И.С. Никитин «Русь», Ф.П. Савинов «Родина», А.А. Прокофьев «Родина»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Л.Н. Толстой «Филиппок», Е.А. Пермяк «Две пословицы», Ю.И. Ермолаев «Два пирожных», В.А. Осеева «Синие листья»,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Н.Н. Носов «На горке», «Заплатка», А.Л. Барто «Катя», В.В. Лунин «Я и Вовка», В.Ю. Драгунский «Тайное становится явным»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народная сказка «Золотая рыбка»,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Пушкин «Сказка о рыбаке и рыбке», народная сказка «Морозко»,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 Одоевский «Мороз Иванович», В.И. Даль «Девочка Снегурочка»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652F78">
        <w:rPr>
          <w:rFonts w:ascii="Times New Roman" w:eastAsia="Arial Unicode MS" w:hAnsi="Times New Roman" w:cs="Times New Roman"/>
          <w:color w:val="000000"/>
          <w:sz w:val="24"/>
          <w:szCs w:val="24"/>
          <w:lang w:eastAsia="ru-RU" w:bidi="ru-RU"/>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Ш. Перро «Кот в сапогах», Х.-К. Андерсен «Пятеро из одного стручка»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w:t>
      </w:r>
      <w:r w:rsidRPr="00652F78">
        <w:rPr>
          <w:rFonts w:ascii="Times New Roman" w:eastAsia="Arial Unicode MS" w:hAnsi="Times New Roman" w:cs="Times New Roman"/>
          <w:color w:val="000000"/>
          <w:sz w:val="24"/>
          <w:szCs w:val="24"/>
          <w:lang w:eastAsia="ru-RU" w:bidi="ru-RU"/>
        </w:rPr>
        <w:lastRenderedPageBreak/>
        <w:t>тематические картотеки библиотеки. Книга учебная, художественная, справочная.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(без отметочного оценивания);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иллюстрации с текстом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содержании книги, каталоге, выбирать книгу по автору, каталогу на основе рекомендованного списка;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информации, представленной в оглавлении, в иллюстрациях предполагать тему и содержание книги;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пользоваться словарями для уточнения значения незнакомого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пересказывать подробно и выборочно прочитанное произведение;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обсуждать (в парах, группах) содержание текста, формулировать (устно) простые выводы на основе прочитанного (прослушанного)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(устно) картины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сочинять по аналогии с прочитанным загадки, рассказы, небольшие сказки;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инсценировках и драматизации отрывков из художественных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оценивать своё эмоциональное состояние, возникшее при прочтении (слушании)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удерживать в памяти последовательность событий прослушанного (прочитанного)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выполнение поставленной учебной задачи при чтении (слушании)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проверять (по образцу) выполнение поставленной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себе партнёров по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распределять работу, договариваться, приходить к общему решению, отвечать за общий результат работы.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Произведения для чтения: малые жанры фольклора, русская народная сказка «Иван-царевич и серый волк», былина об Илье Муромце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Творчество А.С. Пушкина. А.С. Пушкин - великий русский поэт.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Лирические</w:t>
      </w:r>
      <w:r w:rsidRPr="00652F78">
        <w:rPr>
          <w:rFonts w:ascii="Times New Roman" w:eastAsia="Arial Unicode MS" w:hAnsi="Times New Roman" w:cs="Times New Roman"/>
          <w:color w:val="000000"/>
          <w:sz w:val="24"/>
          <w:szCs w:val="24"/>
          <w:lang w:eastAsia="ru-RU" w:bidi="ru-RU"/>
        </w:rPr>
        <w:tab/>
        <w:t>произведения А.С.</w:t>
      </w:r>
      <w:r w:rsidRPr="00652F78">
        <w:rPr>
          <w:rFonts w:ascii="Times New Roman" w:eastAsia="Arial Unicode MS" w:hAnsi="Times New Roman" w:cs="Times New Roman"/>
          <w:color w:val="000000"/>
          <w:sz w:val="24"/>
          <w:szCs w:val="24"/>
          <w:lang w:eastAsia="ru-RU" w:bidi="ru-RU"/>
        </w:rPr>
        <w:tab/>
        <w:t>Пушкина:</w:t>
      </w:r>
      <w:r w:rsidRPr="00652F78">
        <w:rPr>
          <w:rFonts w:ascii="Times New Roman" w:eastAsia="Arial Unicode MS" w:hAnsi="Times New Roman" w:cs="Times New Roman"/>
          <w:color w:val="000000"/>
          <w:sz w:val="24"/>
          <w:szCs w:val="24"/>
          <w:lang w:eastAsia="ru-RU" w:bidi="ru-RU"/>
        </w:rPr>
        <w:tab/>
        <w:t>средства художественной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выразительности (сравнение, эпитет); рифма, ритм. Литературные сказки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И.А. Крылов «Ворона и Лисица», «Лисица и виноград», «Мартышка и очки»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Л.Н. Толстой «Лебеди», «Зайцы», «Прыжок», «Акула»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Литературная сказка. Литературная сказка русских писателей (не менее двух). </w:t>
      </w:r>
      <w:r w:rsidRPr="00652F78">
        <w:rPr>
          <w:rFonts w:ascii="Times New Roman" w:eastAsia="Arial Unicode MS" w:hAnsi="Times New Roman" w:cs="Times New Roman"/>
          <w:color w:val="000000"/>
          <w:sz w:val="24"/>
          <w:szCs w:val="24"/>
          <w:lang w:eastAsia="ru-RU" w:bidi="ru-RU"/>
        </w:rPr>
        <w:lastRenderedPageBreak/>
        <w:t>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w:t>
      </w:r>
      <w:r w:rsidRPr="00652F78">
        <w:rPr>
          <w:rFonts w:ascii="Times New Roman" w:eastAsia="Arial Unicode MS" w:hAnsi="Times New Roman" w:cs="Times New Roman"/>
          <w:color w:val="000000"/>
          <w:sz w:val="24"/>
          <w:szCs w:val="24"/>
          <w:lang w:eastAsia="ru-RU" w:bidi="ru-RU"/>
        </w:rPr>
        <w:tab/>
        <w:t>В.М. Гаршин «Лягушка-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путешественница», И.С. Соколов-Микитов «Листопадничек», М. Горький «Случай с Евсейкой»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Б.С. Житков «Про обезьянку», К.Г. Паустовский «Барсучий нос», «Кот-ворюга», Д.Н. Мамин-Сибиряк «Приёмыш»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Л. Пантелеев «На ялике», А. Гайдар «Тимур и его команда» (отрывки), Л. Кассиль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Н.Н. Носов «Весёлая семейка»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Х.-К. Андерсен «Гадкий утёнок», Ш. Перро «Подарок феи»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Базовые логические и исследовательские действия как часть познавательных </w:t>
      </w:r>
      <w:r w:rsidRPr="00652F78">
        <w:rPr>
          <w:rFonts w:ascii="Times New Roman" w:eastAsia="Arial Unicode MS" w:hAnsi="Times New Roman" w:cs="Times New Roman"/>
          <w:color w:val="000000"/>
          <w:sz w:val="24"/>
          <w:szCs w:val="24"/>
          <w:lang w:eastAsia="ru-RU" w:bidi="ru-RU"/>
        </w:rPr>
        <w:lastRenderedPageBreak/>
        <w:t>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доступные по восприятию и небольшие по объёму прозаические и стихотворные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сказочные и реалистические, лирические и эпические, народные и авторские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план текста, дополнять и восстанавливать нарушенную последовательность;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произведения, относящиеся к одной теме, но разным жанрам; произведения одного жанра, но разной тематики;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исследовать текст: находить описания в произведениях разных жанров (портрет, пейзаж, интерьер).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информацию словесную (текст), графическую или изобразительную (иллюстрация), звуковую (музыкальное произведение);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текст с разными интонациями, передавая своё отношение к событиям, героям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сочинять простые истории (сказки, рассказы) по аналогии.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качество своего восприятия текста на слух;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участвовать в совместной деятельности: выполнять роли лидера,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подчинённого, соблюдать равноправие и дружелюбие;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взаимопомощь, проявлять ответственность при выполнении своей части работы, оценивать свой вклад в общее дело.</w:t>
      </w:r>
    </w:p>
    <w:p w:rsidR="006752B9" w:rsidRDefault="006752B9"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lastRenderedPageBreak/>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652F78">
        <w:rPr>
          <w:rFonts w:ascii="Times New Roman" w:eastAsia="Arial Unicode MS" w:hAnsi="Times New Roman" w:cs="Times New Roman"/>
          <w:color w:val="000000"/>
          <w:sz w:val="24"/>
          <w:szCs w:val="24"/>
          <w:lang w:eastAsia="ru-RU" w:bidi="ru-RU"/>
        </w:rPr>
        <w:softHyphen/>
        <w:t>исторической тематики)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А.С. Пушкин «Сказка о мёртвой царевне и о семи богатырях», «Няне», «Осень» (отрывки), «Зимняя дорога»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Творчество И.А. Крылова. Представление о басне как лиро-эпическом жанре. </w:t>
      </w:r>
      <w:r w:rsidRPr="00652F78">
        <w:rPr>
          <w:rFonts w:ascii="Times New Roman" w:eastAsia="Arial Unicode MS" w:hAnsi="Times New Roman" w:cs="Times New Roman"/>
          <w:color w:val="000000"/>
          <w:sz w:val="24"/>
          <w:szCs w:val="24"/>
          <w:lang w:eastAsia="ru-RU" w:bidi="ru-RU"/>
        </w:rPr>
        <w:lastRenderedPageBreak/>
        <w:t>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Произведения для чтения: Крылов И.А. «Стрекоза и муравей», «Квартет», И.И. Хемницер «Стрекоза», Л.Н. Толстой «Стрекоза и муравьи»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М.Ю. Лермонтов «Утёс», «Парус», «Москва, Москва! .. .Люблю тебя как сын...»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П.П. Бажов «Серебряное копытце», П.П. Ершов «Конёк-Горбунок», С.Т. Аксаков «Аленький цветочек»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Л.Н. Толстой «Детство» (отдельные главы), «Русак», «Черепаха»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о животных и родной природе. Взаимоотношения человека и животных, защита и охрана природы как тема произведений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Круг чтения (не менее трёх авторов): на примере произведений А.И. Куприна, В.П. Астафьева, К.Г. Паустовского, М.М. Пришвина, Ю.И. Коваля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Произведения для чтения: В.П. Астафьев «Капалуха», М.М. Пришвин </w:t>
      </w:r>
      <w:r w:rsidRPr="00652F78">
        <w:rPr>
          <w:rFonts w:ascii="Times New Roman" w:eastAsia="Arial Unicode MS" w:hAnsi="Times New Roman" w:cs="Times New Roman"/>
          <w:color w:val="000000"/>
          <w:sz w:val="24"/>
          <w:szCs w:val="24"/>
          <w:lang w:eastAsia="ru-RU" w:bidi="ru-RU"/>
        </w:rPr>
        <w:lastRenderedPageBreak/>
        <w:t>«Выскочка»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w:t>
      </w:r>
      <w:r w:rsidRPr="00652F78">
        <w:rPr>
          <w:rFonts w:ascii="Times New Roman" w:eastAsia="Arial Unicode MS" w:hAnsi="Times New Roman" w:cs="Times New Roman"/>
          <w:color w:val="000000"/>
          <w:sz w:val="24"/>
          <w:szCs w:val="24"/>
          <w:lang w:eastAsia="ru-RU" w:bidi="ru-RU"/>
        </w:rPr>
        <w:tab/>
        <w:t>А.П. Чехов «Мальчики»,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Пьеса и сказка: драматическое и эпическое произведения. Авторские ремарки: назначение, содержание.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С.Я. Маршак «Двенадцать месяцев»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читать про себя (молча), оценивать своё чтение с точки зрения понимания и запоминания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героя и давать оценку его поступкам;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план (вопросный, номинативный, цитатный) текста, дополнять и восстанавливать нарушенную последовательность;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справочную информацию для получения дополнительной информации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книгу по её элементам (обложка, оглавление, аннотация, предисловие, иллюстрации, примечания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речевого этикета в учебном диалоге, отвечать и задавать вопросы к учебным и художественным текстам;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пересказывать текст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тематике детской литературы, о любимом писателе и его произведениях;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мнение авторов о героях и своё отношение к ним;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элементы импровизации при исполнении фольклорных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сочинять небольшие тексты повествовательного и описательного характера по наблюдениям, на заданную тему.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участвовать в театрализованной деятельности:</w:t>
      </w:r>
      <w:r w:rsidRPr="00652F78">
        <w:rPr>
          <w:rFonts w:ascii="Times New Roman" w:eastAsia="Arial Unicode MS" w:hAnsi="Times New Roman" w:cs="Times New Roman"/>
          <w:color w:val="000000"/>
          <w:sz w:val="24"/>
          <w:szCs w:val="24"/>
          <w:lang w:eastAsia="ru-RU" w:bidi="ru-RU"/>
        </w:rPr>
        <w:tab/>
        <w:t>инсценировании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(читать по ролям, разыгрывать сценки); соблюдать правила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оценивать свой вклад в общее дело.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Федерации, понимание естественной связи прошлого и настоящего в культуре общества;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эстетическое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приобретение эстетического опыта слушания, чтения и эмоционально</w:t>
      </w:r>
      <w:r w:rsidRPr="00652F78">
        <w:rPr>
          <w:rFonts w:ascii="Times New Roman" w:eastAsia="Arial Unicode MS" w:hAnsi="Times New Roman" w:cs="Times New Roman"/>
          <w:color w:val="000000"/>
          <w:sz w:val="24"/>
          <w:szCs w:val="24"/>
          <w:lang w:eastAsia="ru-RU" w:bidi="ru-RU"/>
        </w:rPr>
        <w:softHyphen/>
        <w:t>эстетической оценки произведений фольклора и художественной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образного языка художественных произведений, выразительных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средств, создающих художественный образ.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трудовое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природе, осознание проблем взаимоотношений человека и животных, отражённых в литературных произведениях;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действий, приносящих вред окружающей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ценности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652F78">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смысловым чтением для решения различного уровня учебных и жизненных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произведения по жанру, авторской принадлежности;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по темам, жанрам;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определять разрыв между реальным и желательным состоянием объекта </w:t>
      </w:r>
      <w:r w:rsidRPr="00652F78">
        <w:rPr>
          <w:rFonts w:ascii="Times New Roman" w:eastAsia="Arial Unicode MS" w:hAnsi="Times New Roman" w:cs="Times New Roman"/>
          <w:color w:val="000000"/>
          <w:sz w:val="24"/>
          <w:szCs w:val="24"/>
          <w:lang w:eastAsia="ru-RU" w:bidi="ru-RU"/>
        </w:rPr>
        <w:lastRenderedPageBreak/>
        <w:t>(ситуации) на основе предложенных учителем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с помощью учителя цель, планировать изменения объекта,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w:t>
      </w:r>
      <w:r w:rsidRPr="00652F78">
        <w:rPr>
          <w:rFonts w:ascii="Times New Roman" w:eastAsia="Arial Unicode MS" w:hAnsi="Times New Roman" w:cs="Times New Roman"/>
          <w:color w:val="000000"/>
          <w:sz w:val="24"/>
          <w:szCs w:val="24"/>
          <w:lang w:eastAsia="ru-RU" w:bidi="ru-RU"/>
        </w:rPr>
        <w:lastRenderedPageBreak/>
        <w:t>предложенного формата планирования, распределения 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1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литературные), рассказы, стихотворения);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содержание прослушанного (прочитанного) произведения: отвечать на вопросы по фактическому содержанию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элементарными умениями анализа текста прослушанного (прочитанного) произведения:</w:t>
      </w:r>
      <w:r w:rsidRPr="00652F78">
        <w:rPr>
          <w:rFonts w:ascii="Times New Roman" w:eastAsia="Arial Unicode MS" w:hAnsi="Times New Roman" w:cs="Times New Roman"/>
          <w:color w:val="000000"/>
          <w:sz w:val="24"/>
          <w:szCs w:val="24"/>
          <w:lang w:eastAsia="ru-RU" w:bidi="ru-RU"/>
        </w:rPr>
        <w:tab/>
        <w:t>определять последовательность событий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сочинять небольшие тексты по предложенному началу (не менее 3 предложений);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ориентироваться в книге (учебнике) по обложке, оглавлению, иллюстрациям; выбирать книги для самостоятельного чтения по совету взрослого и с учётом </w:t>
      </w:r>
      <w:r w:rsidRPr="00652F78">
        <w:rPr>
          <w:rFonts w:ascii="Times New Roman" w:eastAsia="Arial Unicode MS" w:hAnsi="Times New Roman" w:cs="Times New Roman"/>
          <w:color w:val="000000"/>
          <w:sz w:val="24"/>
          <w:szCs w:val="24"/>
          <w:lang w:eastAsia="ru-RU" w:bidi="ru-RU"/>
        </w:rPr>
        <w:lastRenderedPageBreak/>
        <w:t>рекомендованного учителем списка, рассказывать о прочитанной книге по предложенному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обращаться к справочной литературе для получения дополнительной информации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во 2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652F78">
        <w:rPr>
          <w:rFonts w:ascii="Times New Roman" w:eastAsia="Arial Unicode MS" w:hAnsi="Times New Roman" w:cs="Times New Roman"/>
          <w:color w:val="000000"/>
          <w:sz w:val="24"/>
          <w:szCs w:val="24"/>
          <w:lang w:eastAsia="ru-RU" w:bidi="ru-RU"/>
        </w:rPr>
        <w:softHyphen/>
        <w:t>этических понятиях в контексте изученных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пересказывать (устно) содержание произведения подробно, выборочно, от лица героя, от третьего лица;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составлять высказывания на заданную тему по содержанию произведения (не </w:t>
      </w:r>
      <w:r w:rsidRPr="00652F78">
        <w:rPr>
          <w:rFonts w:ascii="Times New Roman" w:eastAsia="Arial Unicode MS" w:hAnsi="Times New Roman" w:cs="Times New Roman"/>
          <w:color w:val="000000"/>
          <w:sz w:val="24"/>
          <w:szCs w:val="24"/>
          <w:lang w:eastAsia="ru-RU" w:bidi="ru-RU"/>
        </w:rPr>
        <w:lastRenderedPageBreak/>
        <w:t>менее 5 предложений);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справочную литературу для получения дополнительной информации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3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в темпе не менее 60 слов в минуту (без отметочного оценивания);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объяснять значение незнакомого слова с использованием контекста и словаря; </w:t>
      </w:r>
      <w:r w:rsidRPr="00652F78">
        <w:rPr>
          <w:rFonts w:ascii="Times New Roman" w:eastAsia="Arial Unicode MS" w:hAnsi="Times New Roman" w:cs="Times New Roman"/>
          <w:color w:val="000000"/>
          <w:sz w:val="24"/>
          <w:szCs w:val="24"/>
          <w:lang w:eastAsia="ru-RU" w:bidi="ru-RU"/>
        </w:rPr>
        <w:lastRenderedPageBreak/>
        <w:t>находить в тексте примеры использования слов в прямом и переносном значении, средств художественной выразительности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(сравнение, эпитет, олицетворение);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пересказывать произведение (устно) подробно, выборочно, сжато (кратко), от лица героя, с изменением лица рассказчика, от третьего лица;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по ролям с соблюдением норм произношения, инсценировать небольшие эпизоды из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сочинять тексты, используя аналогии, иллюстрации, придумывать продолжение прочитанного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книге по её элементам (автор, название, обложка, титульный лист, оглавление, предисловие, аннотация, иллюстрации);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изучения литературного чтения. К концу обучения в 4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различать прозаическую и стихотворную речь: называть особенности </w:t>
      </w:r>
      <w:r w:rsidRPr="00652F78">
        <w:rPr>
          <w:rFonts w:ascii="Times New Roman" w:eastAsia="Arial Unicode MS" w:hAnsi="Times New Roman" w:cs="Times New Roman"/>
          <w:color w:val="000000"/>
          <w:sz w:val="24"/>
          <w:szCs w:val="24"/>
          <w:lang w:eastAsia="ru-RU" w:bidi="ru-RU"/>
        </w:rPr>
        <w:lastRenderedPageBreak/>
        <w:t>стихотворного произведения (ритм, рифма, строфа), отличать лирическое произведение от эпического;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последовательность событий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выявлять связь событий, эпизодов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ориентироваться в книге по её элементам (автор, название, обложка, титульный лист, оглавление, предисловие, аннотация, иллюстрации);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664B7" w:rsidRPr="00652F78" w:rsidRDefault="001823AE" w:rsidP="006752B9">
      <w:pPr>
        <w:widowControl w:val="0"/>
        <w:spacing w:after="0"/>
        <w:ind w:firstLine="851"/>
        <w:jc w:val="center"/>
        <w:rPr>
          <w:rFonts w:ascii="Times New Roman" w:eastAsia="Arial Unicode MS" w:hAnsi="Times New Roman" w:cs="Times New Roman"/>
          <w:b/>
          <w:color w:val="000000"/>
          <w:sz w:val="24"/>
          <w:szCs w:val="24"/>
          <w:lang w:eastAsia="ru-RU" w:bidi="ru-RU"/>
        </w:rPr>
      </w:pPr>
      <w:r w:rsidRPr="006752B9">
        <w:rPr>
          <w:rFonts w:ascii="Times New Roman" w:eastAsia="Arial Unicode MS" w:hAnsi="Times New Roman" w:cs="Times New Roman"/>
          <w:b/>
          <w:color w:val="000000"/>
          <w:sz w:val="24"/>
          <w:szCs w:val="24"/>
          <w:lang w:eastAsia="ru-RU" w:bidi="ru-RU"/>
        </w:rPr>
        <w:t>2.1.3</w:t>
      </w:r>
      <w:r w:rsidR="00C664B7" w:rsidRPr="006752B9">
        <w:rPr>
          <w:rFonts w:ascii="Times New Roman" w:eastAsia="Arial Unicode MS" w:hAnsi="Times New Roman" w:cs="Times New Roman"/>
          <w:b/>
          <w:color w:val="000000"/>
          <w:sz w:val="24"/>
          <w:szCs w:val="24"/>
          <w:lang w:eastAsia="ru-RU" w:bidi="ru-RU"/>
        </w:rPr>
        <w:t>.</w:t>
      </w:r>
      <w:r w:rsidR="007409ED" w:rsidRPr="006752B9">
        <w:rPr>
          <w:rFonts w:ascii="Times New Roman" w:eastAsia="Arial Unicode MS" w:hAnsi="Times New Roman" w:cs="Times New Roman"/>
          <w:b/>
          <w:color w:val="000000"/>
          <w:sz w:val="24"/>
          <w:szCs w:val="24"/>
          <w:lang w:eastAsia="ru-RU" w:bidi="ru-RU"/>
        </w:rPr>
        <w:t>Федеральная рабочая пр</w:t>
      </w:r>
      <w:r w:rsidR="00C664B7" w:rsidRPr="006752B9">
        <w:rPr>
          <w:rFonts w:ascii="Times New Roman" w:eastAsia="Arial Unicode MS" w:hAnsi="Times New Roman" w:cs="Times New Roman"/>
          <w:b/>
          <w:color w:val="000000"/>
          <w:sz w:val="24"/>
          <w:szCs w:val="24"/>
          <w:lang w:eastAsia="ru-RU" w:bidi="ru-RU"/>
        </w:rPr>
        <w:t>ограмма по учебному предмету «Г</w:t>
      </w:r>
      <w:r w:rsidR="007409ED" w:rsidRPr="006752B9">
        <w:rPr>
          <w:rFonts w:ascii="Times New Roman" w:eastAsia="Arial Unicode MS" w:hAnsi="Times New Roman" w:cs="Times New Roman"/>
          <w:b/>
          <w:color w:val="000000"/>
          <w:sz w:val="24"/>
          <w:szCs w:val="24"/>
          <w:lang w:eastAsia="ru-RU" w:bidi="ru-RU"/>
        </w:rPr>
        <w:t>осударственный (осетинский) язык Республики Северная Осетия-Алания» (предметная область «Родной язык и литературное чтение на родном языке») (далее соответственно - программа по государственному (осетинскому) языку, государственный (осетинский) язык, осетинский язык)</w:t>
      </w:r>
    </w:p>
    <w:p w:rsidR="00C664B7" w:rsidRPr="00652F78" w:rsidRDefault="00C664B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C664B7"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w:t>
      </w:r>
      <w:r w:rsidR="007409ED" w:rsidRPr="00652F78">
        <w:rPr>
          <w:rFonts w:ascii="Times New Roman" w:eastAsia="Arial Unicode MS" w:hAnsi="Times New Roman" w:cs="Times New Roman"/>
          <w:color w:val="000000"/>
          <w:sz w:val="24"/>
          <w:szCs w:val="24"/>
          <w:lang w:eastAsia="ru-RU" w:bidi="ru-RU"/>
        </w:rPr>
        <w:t>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государственному (осетинскому) языку разработана с целью оказания методической помощи учителю в создании рабочей программы по учебному предмету.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родного языка на уровне начального общего образования - основной путь приобщения к культурно-историческому опыту своего народа, а также первоочередной этап системы лингвистического образования и речевого развития. Родной язык обеспечивает преемственность поколений и способствует постоянному обновлению национальной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является основой для овладения обучающимися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способствует интеллектуальному и речевому развитию обучающихся.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Программа по государственному (осетинскому) языку предусматривает изучение орфографии и пунктуации на основе формирования универсальных учебных действий. </w:t>
      </w:r>
      <w:r w:rsidRPr="00652F78">
        <w:rPr>
          <w:rFonts w:ascii="Times New Roman" w:eastAsia="Arial Unicode MS" w:hAnsi="Times New Roman" w:cs="Times New Roman"/>
          <w:color w:val="000000"/>
          <w:sz w:val="24"/>
          <w:szCs w:val="24"/>
          <w:lang w:eastAsia="ru-RU" w:bidi="ru-RU"/>
        </w:rPr>
        <w:lastRenderedPageBreak/>
        <w:t>Основой грамотного, безошибочного письма является сформированность следующих умений: различать части речи и значимые части слова, находить орфограмму, соотносить орфограмму с определённым правилом, выполнять действие по заданному правилу, осуществлять орфографический самоконтроль.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Специфика программы по государственному (осетинскому) языку и её деятельностный характер и коммуникативная направленность процесса обучения, взаимосвязь с другими предметными областями открывает большие возможности для развития языковой личности обучающегося, способного к общению на двух государственных языках Республики Северная Осетия-Алания: русском и осетинском. В программе по государственному (осетинскому) языку находит реализацию концептуальный принцип поликультурного образования «Осетия - Россия - мир».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государственного (осетинского) языка направлено на достижение следующих целей: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коммуникативных способностей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языковых фонетических, лексических и грамматических навыков.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интегрировано с учебным предметом «Родная литература».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Общее число часов, рекомендованных для изучения государственного (осетинского) языка, - </w:t>
      </w:r>
      <w:r w:rsidR="005C3878">
        <w:rPr>
          <w:rFonts w:ascii="Times New Roman" w:eastAsia="Arial Unicode MS" w:hAnsi="Times New Roman" w:cs="Times New Roman"/>
          <w:color w:val="000000"/>
          <w:sz w:val="24"/>
          <w:szCs w:val="24"/>
          <w:lang w:eastAsia="ru-RU" w:bidi="ru-RU"/>
        </w:rPr>
        <w:t>408 часа: в 1 классе - 102 часа (3</w:t>
      </w:r>
      <w:r w:rsidRPr="00652F78">
        <w:rPr>
          <w:rFonts w:ascii="Times New Roman" w:eastAsia="Arial Unicode MS" w:hAnsi="Times New Roman" w:cs="Times New Roman"/>
          <w:color w:val="000000"/>
          <w:sz w:val="24"/>
          <w:szCs w:val="24"/>
          <w:lang w:eastAsia="ru-RU" w:bidi="ru-RU"/>
        </w:rPr>
        <w:t xml:space="preserve"> часа в неделю), во 2 классе - 102 часа (3 часа в неделю), в 3 классе - 102 часа (3 часа в неделю), в 4 классе - 102 часа (3 часа в неделю).</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Речь (устная и письменная) - общее представление. Предложение и слово. Первоначальное представление о речи. Деление речи на предложения с помощью рисунков и схем. Выработка первоначальных умений аудирования, говорения у детей, не владеющих осетинским языком, не прошедших подготовку в детском саду. Первоначальное представление о тексте как речевом произведении.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 и предложение.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Роль слова в речи. Восприятие слова как объекта изучения, материала для анализа. Связь слов по смыслу. Этикетная лексика. Слова, обозначающие предметы, признаки и действия. Различение слова и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Звуки речи, их характеристика - на фоне элементарного сопоставления явлений осетинского и русского языков. Единство звукового состава слова и его значения. Гласные и согласные звуки, звонкие и глухие согласные звуки. Согласные звуки и буквы, их обозначающие. Специфические звуки и буквы осетинского языка: [къ], [пъ], [тъ], [цъ], [хъ], [ы], [ж] и другие. Различение произношения гласных звуков [а], [ж], [ы] в русском и осетинском языках. Роль буквы ъ в словах. Последовательность звуков в слове. Произношение звуков в соответствии с нормами осетинского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Слог как минимальная произносительная единица. Деление слов на слоги. Ударение. Постановка ударения.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Первичное знакомство с буквами, соотнесение звуков и букв. Различение звука и </w:t>
      </w:r>
      <w:r w:rsidRPr="00652F78">
        <w:rPr>
          <w:rFonts w:ascii="Times New Roman" w:eastAsia="Arial Unicode MS" w:hAnsi="Times New Roman" w:cs="Times New Roman"/>
          <w:color w:val="000000"/>
          <w:sz w:val="24"/>
          <w:szCs w:val="24"/>
          <w:lang w:eastAsia="ru-RU" w:bidi="ru-RU"/>
        </w:rPr>
        <w:lastRenderedPageBreak/>
        <w:t>буквы, буква как знак звука. Буквы, обозначающие гласные и согласные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звуки. Заглавные и строчные буквы. Знакомство с алфавитом осетинского языка как последовательностью букв. Значение алфавита.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учебником, прописью. Усвоение гигиенических требований при письме. Развитие мелкой моторики пальцев и свободы движения руки. Начертание письменных заглавных и строчных букв. Прописная буква в именах, фамилиях, отчествах людей, кличках животных, топонимах. Написание букв, буквосочетаний, слогов, слов, предложений. Овладение разборчивым, аккуратным письмом. Письмо под диктовку слов и предложений, написание которых не расходится с их произношением.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функции небуквенных графических средств: пробела между словами, знака переноса.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Усвоение приёмов и последовательности правильного списывания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Систематический курс.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Речь, слово, предложение, текст. 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Устная и письменная речь. Слово - единица речи. Роль слова в речи. Связь слов по смыслу. Предложение и текст как единицы речи. Этикетная лексика. Знакомство с правилами правописания и их применением: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Звуки и буквы.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Звуки и буквы. Гласные звуки и буквы, их обозначение. Согласные звуки и буквы, их обозначение. Ударение. Слог. Ударный слог. Перенос слов. Правописание слов с гласными а и ж. Правописание специфичных согласных звуков осетинского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Слова, обозначающие предметы, признаки и действия. Прописная буква в именах, фамилиях, отчествах людей, кличках животных, топонимах. Слова, отвечающие на вопросы «чи?» («кто?») и «цы?» («что?»).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Признаки текста. Первоначальное представление о тексте как речевом произведении. Общее представление о структуре текста. Заголовок. Красная строка в тексте. Тема и главная мысль текста. Части текста. Понимание текста при его прослушивании и при самостоятельном чтении вслух.</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 и речь.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Речь - главное средство общения людей. Осетинский язык - родной язык осетин. Виды речи. Уточнение сведений о видах речи (речевой деятельности): аудирование, говорение, чтение, письмо. Речевой этикет: слова приветствия, прощания.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Систематический курс.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 и орфоэпия,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Звуки и буквы. Система гласных звуков осетинского языка. Согласные звуки осетинского языка. Слог. Перенос слова. Алфавит. Повторение.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Лексическое значение слова. Синонимы и антонимы (без названия терминов).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Морфология, синтаксис.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слова. Корень слова. Однокоренные слова. Предложение.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Культура речевого общения. Правильная устная и письменная речь как показатель общей культуры человека. Освоение позитивной модели речевого общения, основанной на доброжелательности, миролюбии и уважении к собеседнику. Умение договариваться и приходить к общему решению в совместной деятельности при проведении парной и групповой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Систематический курс.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Согласные звуки и буквы. Звонкие и глухие согласные. Различение гласных и согласных звуков. Гласные звуки. Различение звонких и глухих согласных звуков, определение парных и непарных по звонкости-глухости согласных звуков. Специфические звуки и буквы осетинского языка: [къ], [пъ], [тъ], [цъ], [хъ], [ы], [ж] Деление слов на слоги. Ударение. Перенос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Синтаксис.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Слово и словосочетание. Роль слова в речи. Восприятие слова как объекта изучения. Понятие о словосочетании. Выделение главного и зависимого слов в словосочетании. Виды предложений. Главные члены предложения - подлежащее и сказуемое. Второстепенные члены предложения (без введения терминологии). Распространённые и нераспространённые предложения. Порядок слов в предложении. Простые и сложные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Морфемика.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Однокоренные слова. Сложные слова (общее понятие). Представление о значении приставок. Окончание слова. Правописание приставок со словами. Суффиксы и основа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Морфология.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 существительное. Категория грамматического класса. Собственные и нарицательные существительные. Одушевлённые и неодушевлённые существительные.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Число имён существительных. Падежи имён существительных. Склонение имён существительных. Синтаксическая функция имён существительных в предложении.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 прилагательное. Качественные и относительные имена прилагательные. Синтаксическая функция имени прилагательного в предложении.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Местоимение. Личные местоимения. Указательные и вопросительные местоимения.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Глагол как часть речи, его значение; начальная форма глагола, спряжение глаголов в настоящем, прошедшем и будущем времени. Синтаксическая функция глагола </w:t>
      </w:r>
      <w:r w:rsidRPr="00652F78">
        <w:rPr>
          <w:rFonts w:ascii="Times New Roman" w:eastAsia="Arial Unicode MS" w:hAnsi="Times New Roman" w:cs="Times New Roman"/>
          <w:color w:val="000000"/>
          <w:sz w:val="24"/>
          <w:szCs w:val="24"/>
          <w:lang w:eastAsia="ru-RU" w:bidi="ru-RU"/>
        </w:rPr>
        <w:lastRenderedPageBreak/>
        <w:t>в предложении. Центростремительная теория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Послелог. Значение послелогов в осетинском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Ситуации общения: цель, партнёр и место общения. Моделирование речевой ситуации общения. Овладение односторонним и двусторонним диалогом- расспросом. Нормы речевого этикета. Практическое овладение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Знакомство с жанрами письма и поздравления. Создание собственных текстов. 9. 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 и речь.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Систематический курс.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Морфемика, словообразование.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Корень слова. Овладение понятием «однокоренные слова». Окончание, префикс, суффикс, основа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Словообразовательные и словоизменительные префиксы и суффиксы. Сложные слова. Нахождение корня в однокоренных словах с чередованием согласных в корне. Разбор слова по составу.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Морфология.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Части речи; деление частей речи на самостоятельные и служебные. Имя существительное.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Множественное число имён существительных. Изменение имён существительных по падежам. Словообразование имён существительных.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Имя прилагательное.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Значение и употребление прилагательных в речи. Зависимость формы прилагательного от формы существительного. Начальная форма прилагательного. Словообразование имён прилагательных.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Связь прилагательного с существительным в словосочетании и предложении.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Местоимение. Значение и употребление в речи. Личные местоимения. Изменение личных местоимений по лицам. Склонение личных местоимений. Притяжательные и указательные местоимения.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Глагол. Значение и употребление глагола в речи. Времена глагола. Спряжение глаголов по лицам и числам в настоящем, прошедшем и будущем времени. Способы определения спряжения глаголов (практическое овладение). Повелительное наклонение. Изъявительное наклонение. Инфинитив. Изменение глаголов по лицам и числам. Правописание приставок с глаголами.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Имя числительное. Общее представление о числительных. Значение и </w:t>
      </w:r>
      <w:r w:rsidRPr="00652F78">
        <w:rPr>
          <w:rFonts w:ascii="Times New Roman" w:eastAsia="Arial Unicode MS" w:hAnsi="Times New Roman" w:cs="Times New Roman"/>
          <w:color w:val="000000"/>
          <w:sz w:val="24"/>
          <w:szCs w:val="24"/>
          <w:lang w:eastAsia="ru-RU" w:bidi="ru-RU"/>
        </w:rPr>
        <w:lastRenderedPageBreak/>
        <w:t>употребление в речи количественных и порядковых числительных.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Понятие о служебных частях речи. Функция послелогов. Отличие послелогов от префиксов. Союзы: общее понятие.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Синтаксис.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Главные и второстепенные члены предложения. Предложения с однородными членами. Знаки препинания в предложениях с однородными членами.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Речевой этикет. Умение в процессе общения соблюдать следующие правила этикета: тактичность, предупредительность, терпимость и доброжелательность. Умение отбирать речевые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общеупотребительных форм речевого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Требования к текстам: точность, правильность, богатство и выразительность письменной речи; использование в текстах синонимов и антонимов.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государственному (осетинскому) языку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государственного (осетинского) языка, являющегося частью истории и культуры страны;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статуса государственного (осетинского) языка в Российской Федерации и в субъекте;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уважение к своему и другим народам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признание индивидуальности каждого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эстетического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уважительное отношение и интерес</w:t>
      </w:r>
      <w:r w:rsidRPr="00652F78">
        <w:rPr>
          <w:rFonts w:ascii="Times New Roman" w:eastAsia="Arial Unicode MS" w:hAnsi="Times New Roman" w:cs="Times New Roman"/>
          <w:color w:val="000000"/>
          <w:sz w:val="24"/>
          <w:szCs w:val="24"/>
          <w:lang w:eastAsia="ru-RU" w:bidi="ru-RU"/>
        </w:rPr>
        <w:tab/>
        <w:t>к художественной</w:t>
      </w:r>
      <w:r w:rsidRPr="00652F78">
        <w:rPr>
          <w:rFonts w:ascii="Times New Roman" w:eastAsia="Arial Unicode MS" w:hAnsi="Times New Roman" w:cs="Times New Roman"/>
          <w:color w:val="000000"/>
          <w:sz w:val="24"/>
          <w:szCs w:val="24"/>
          <w:lang w:eastAsia="ru-RU" w:bidi="ru-RU"/>
        </w:rPr>
        <w:tab/>
        <w:t>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родного языка как средства общения и самовыражения;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физического воспитания, формирования культуры здоровья и эмоционального </w:t>
      </w:r>
      <w:r w:rsidRPr="00652F78">
        <w:rPr>
          <w:rFonts w:ascii="Times New Roman" w:eastAsia="Arial Unicode MS" w:hAnsi="Times New Roman" w:cs="Times New Roman"/>
          <w:color w:val="000000"/>
          <w:sz w:val="24"/>
          <w:szCs w:val="24"/>
          <w:lang w:eastAsia="ru-RU" w:bidi="ru-RU"/>
        </w:rPr>
        <w:lastRenderedPageBreak/>
        <w:t>благополучия: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трудового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над текстами;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ценности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представление о системе осетинского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(осетинского)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(осетинского) языка с языковыми явлениями русского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и противоречия в языковом материале на основе предложенного учителем алгоритма наблюдения;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сравнивать несколько вариантов решения задачи, выбирать наиболее подходящий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w:t>
      </w:r>
      <w:r w:rsidRPr="00652F78">
        <w:rPr>
          <w:rFonts w:ascii="Times New Roman" w:eastAsia="Arial Unicode MS" w:hAnsi="Times New Roman" w:cs="Times New Roman"/>
          <w:color w:val="000000"/>
          <w:sz w:val="24"/>
          <w:szCs w:val="24"/>
          <w:lang w:eastAsia="ru-RU" w:bidi="ru-RU"/>
        </w:rPr>
        <w:tab/>
        <w:t>с помощью взрослых (учителей, родителей, законных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w:t>
      </w:r>
      <w:r w:rsidRPr="00652F78">
        <w:rPr>
          <w:rFonts w:ascii="Times New Roman" w:eastAsia="Arial Unicode MS" w:hAnsi="Times New Roman" w:cs="Times New Roman"/>
          <w:color w:val="000000"/>
          <w:sz w:val="24"/>
          <w:szCs w:val="24"/>
          <w:lang w:eastAsia="ru-RU" w:bidi="ru-RU"/>
        </w:rPr>
        <w:tab/>
        <w:t>схемы,</w:t>
      </w:r>
      <w:r w:rsidRPr="00652F78">
        <w:rPr>
          <w:rFonts w:ascii="Times New Roman" w:eastAsia="Arial Unicode MS" w:hAnsi="Times New Roman" w:cs="Times New Roman"/>
          <w:color w:val="000000"/>
          <w:sz w:val="24"/>
          <w:szCs w:val="24"/>
          <w:lang w:eastAsia="ru-RU" w:bidi="ru-RU"/>
        </w:rPr>
        <w:tab/>
        <w:t>таблицы для</w:t>
      </w:r>
      <w:r w:rsidRPr="00652F78">
        <w:rPr>
          <w:rFonts w:ascii="Times New Roman" w:eastAsia="Arial Unicode MS" w:hAnsi="Times New Roman" w:cs="Times New Roman"/>
          <w:color w:val="000000"/>
          <w:sz w:val="24"/>
          <w:szCs w:val="24"/>
          <w:lang w:eastAsia="ru-RU" w:bidi="ru-RU"/>
        </w:rPr>
        <w:tab/>
        <w:t>представления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лингвистической информации,</w:t>
      </w:r>
      <w:r w:rsidRPr="00652F78">
        <w:rPr>
          <w:rFonts w:ascii="Times New Roman" w:eastAsia="Arial Unicode MS" w:hAnsi="Times New Roman" w:cs="Times New Roman"/>
          <w:color w:val="000000"/>
          <w:sz w:val="24"/>
          <w:szCs w:val="24"/>
          <w:lang w:eastAsia="ru-RU" w:bidi="ru-RU"/>
        </w:rPr>
        <w:tab/>
        <w:t>понимать</w:t>
      </w:r>
      <w:r w:rsidRPr="00652F78">
        <w:rPr>
          <w:rFonts w:ascii="Times New Roman" w:eastAsia="Arial Unicode MS" w:hAnsi="Times New Roman" w:cs="Times New Roman"/>
          <w:color w:val="000000"/>
          <w:sz w:val="24"/>
          <w:szCs w:val="24"/>
          <w:lang w:eastAsia="ru-RU" w:bidi="ru-RU"/>
        </w:rPr>
        <w:tab/>
        <w:t>лингвистическую</w:t>
      </w:r>
      <w:r w:rsidRPr="00652F78">
        <w:rPr>
          <w:rFonts w:ascii="Times New Roman" w:eastAsia="Arial Unicode MS" w:hAnsi="Times New Roman" w:cs="Times New Roman"/>
          <w:color w:val="000000"/>
          <w:sz w:val="24"/>
          <w:szCs w:val="24"/>
          <w:lang w:eastAsia="ru-RU" w:bidi="ru-RU"/>
        </w:rPr>
        <w:tab/>
        <w:t>информацию,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зафиксированную в виде таблиц, схем.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У</w:t>
      </w:r>
      <w:r w:rsidRPr="00652F78">
        <w:rPr>
          <w:rFonts w:ascii="Times New Roman" w:eastAsia="Arial Unicode MS" w:hAnsi="Times New Roman" w:cs="Times New Roman"/>
          <w:color w:val="000000"/>
          <w:sz w:val="24"/>
          <w:szCs w:val="24"/>
          <w:lang w:eastAsia="ru-RU" w:bidi="ru-RU"/>
        </w:rPr>
        <w:tab/>
        <w:t>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устанавливать причины успеха (неудач) учебной деятельности; корректировать </w:t>
      </w:r>
      <w:r w:rsidRPr="00652F78">
        <w:rPr>
          <w:rFonts w:ascii="Times New Roman" w:eastAsia="Arial Unicode MS" w:hAnsi="Times New Roman" w:cs="Times New Roman"/>
          <w:color w:val="000000"/>
          <w:sz w:val="24"/>
          <w:szCs w:val="24"/>
          <w:lang w:eastAsia="ru-RU" w:bidi="ru-RU"/>
        </w:rPr>
        <w:lastRenderedPageBreak/>
        <w:t>свои учебные действия для преодоления речевых и орфографических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1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звуки и буквы (букву как знак звука), гласные и согласные звуки, согласные звуки - звонкие и глухие, определять количество и последовательность звуков в слове, воспроизводить звуковую форму слова по его буквенной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выделять в слове ударение, ударный слог, определять количество слогов, проводить слого-звуковой разбор слова, переносить слова на другую строку;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писать и читать слова со специфичными согласными осетинского языка [къ], [пъ], [тъ], [цъ], [хъ], и гласными [ы], [ж]);</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буквы осетинского алфавита в верной последовательности, использовать алфавит для упорядочения списка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буквы, буквосочетания, слоги, слова, предложения с соблюдением гигиенических норм, писать прописные и строчные буквы, писать прописные буквы в начале предложения и в именах собственных (именах, фамилиях, отчествах людей, кличках животных, топонимах), вырабатывать связное и ритмичное написание букв; писать под диктовку слова (5-6 слов), тексты объёмом не более 20 слов; различать слово, предложение и текст, правильно оформлять предложение при письме, выбирать знак конца предложения, определять порядок слов в предложении;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предложении слова, обозначающие предмет, признак и действие предмета;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устную и письменную речь, соблюдать орфоэпические и интонационные нормы осетинского языка в устной и письменной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на слух аудиотекст, построенный на знакомом языковом материале;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целыми словами со скоростью, соответствующей индивидуальному темпу; владеть техникой чтения, приёмами понимания прочитанного и прослушанного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диалог, используя в речи этикетную лексику.</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во 2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небольшое описание картины, рассказывать о друзьях, любимых животных, каникулах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понимать на слух речь учителя и других обучающихся; выразительно читать текст вслух, соблюдая правильную интонацию; правильно списывать (без пропусков и </w:t>
      </w:r>
      <w:r w:rsidRPr="00652F78">
        <w:rPr>
          <w:rFonts w:ascii="Times New Roman" w:eastAsia="Arial Unicode MS" w:hAnsi="Times New Roman" w:cs="Times New Roman"/>
          <w:color w:val="000000"/>
          <w:sz w:val="24"/>
          <w:szCs w:val="24"/>
          <w:lang w:eastAsia="ru-RU" w:bidi="ru-RU"/>
        </w:rPr>
        <w:lastRenderedPageBreak/>
        <w:t>искажений букв) слова и предложения, текст объёмом не более 20-25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15-20 слов, с учётом изученных правил правописания;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тексте слова с заданным звуком, проводить звуковой и звуко</w:t>
      </w:r>
      <w:r w:rsidRPr="00652F78">
        <w:rPr>
          <w:rFonts w:ascii="Times New Roman" w:eastAsia="Arial Unicode MS" w:hAnsi="Times New Roman" w:cs="Times New Roman"/>
          <w:color w:val="000000"/>
          <w:sz w:val="24"/>
          <w:szCs w:val="24"/>
          <w:lang w:eastAsia="ru-RU" w:bidi="ru-RU"/>
        </w:rPr>
        <w:softHyphen/>
        <w:t>буквенный анализ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в тексте случаи употребления элементарных синонимов и антонимов (без употребления терминов), использовать различные словари осетинского языка; выделять корень слова (простые случаи), находить однокоренные слова; распознавать самостоятельные части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имена существительные одушевлённые и неодушевлённые по вопросам «чи?» («кто?») и «цы?» («что?»);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имена прилагательные, определять их роль в речи; находить глаголы среди других слов в тексте, различать глаголы изъявительного и повелительного наклонений, глаголы настоящего времени; выделять главные члены предложения - подлежащее и сказуемое; различать предложения по цели высказывания и по интонации, строить предложения для решения определённой речевой задачи (для ответа на заданный вопрос, для выражения собственного мнения);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уместность использования речевых средств в разных ситуациях учебного и бытового общения.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3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 разыгрывать готовые диалоги на изученные темы;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кратко излагать содержание прочитанного (услышанного) текста, выражать своё отношение к прочитанному (услышанному), используя средства осетинского языка, устанавливать последовательность событий в тексте, определять тип текста: повествование, описание, рассуждение;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списывать слова, предложения, текст объёмом не более 20-25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под диктовку текст (без пропусков и искажений букв) слова, предложения, объёмом не более 20-25 слов с учётом изученных правил правописания;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особенности слова, как единицы лексического уровня языка, определять синонимы и антонимы в речи, различать однозначные и многозначные слова, слова, употребляемые в прямом и переносном значении (простые случаи);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сложные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местоимения в речи, называть личные, вопросительные и указательные местоимения; использовать личные местоимения для устранения повторов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имена прилагательные;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особенности глагола как части речи, определять спряжение глаголов в настоящем времени;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предложении второстепенные члены;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нормы осетинского языка в собственной речи и оценивать соблюдение этих норм в речи собеседников.</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4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и про себя небольшие тексты и полностью понимать их содержание;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самостоятельно создавать небольшие устные и письменные тексты; определять значение незнакомых слов по контексту; писать под диктовку текст объёмом 25-30 слов; правильно списывать текст объёмом не более 25-30 слов; определять словообразующие и формообразующие суффиксы и префиксы, образовывать новые слова при помощи аффиксов, разбирать слова по составу;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значение и употребление в речи имён числительных, их разряды; определять время глагола, употреблять формы глаголов изъявительного наклонения в прошедшем, настоящем и будущем временах, образовывать отрицательные формы глаголов;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грамматическую функцию послелогов и союзов, находить их в тексте;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предложении однородные члены предложения; владеть техникой выступления с небольшими сообщениями перед знакомой аудиторией;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собственное мнение, аргументируя его с учётом ситуации общения.</w:t>
      </w:r>
    </w:p>
    <w:p w:rsidR="0041697E" w:rsidRPr="00652F78" w:rsidRDefault="0041697E" w:rsidP="00495420">
      <w:pPr>
        <w:rPr>
          <w:rFonts w:ascii="Times New Roman" w:hAnsi="Times New Roman" w:cs="Times New Roman"/>
          <w:sz w:val="24"/>
          <w:szCs w:val="24"/>
          <w:lang w:eastAsia="ru-RU" w:bidi="ru-RU"/>
        </w:rPr>
      </w:pPr>
    </w:p>
    <w:p w:rsidR="007409ED" w:rsidRPr="00652F78" w:rsidRDefault="005933AC" w:rsidP="00FB10C6">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2.1.4</w:t>
      </w:r>
      <w:r w:rsidR="00FB10C6" w:rsidRPr="006752B9">
        <w:rPr>
          <w:rFonts w:ascii="Times New Roman" w:eastAsia="Arial Unicode MS" w:hAnsi="Times New Roman" w:cs="Times New Roman"/>
          <w:b/>
          <w:color w:val="000000"/>
          <w:sz w:val="24"/>
          <w:szCs w:val="24"/>
          <w:u w:val="single"/>
          <w:lang w:eastAsia="ru-RU" w:bidi="ru-RU"/>
        </w:rPr>
        <w:t xml:space="preserve">. </w:t>
      </w:r>
      <w:r w:rsidR="007409ED" w:rsidRPr="006752B9">
        <w:rPr>
          <w:rFonts w:ascii="Times New Roman" w:eastAsia="Arial Unicode MS" w:hAnsi="Times New Roman" w:cs="Times New Roman"/>
          <w:b/>
          <w:color w:val="000000"/>
          <w:sz w:val="24"/>
          <w:szCs w:val="24"/>
          <w:u w:val="single"/>
          <w:lang w:eastAsia="ru-RU" w:bidi="ru-RU"/>
        </w:rPr>
        <w:t>Федеральная рабочая программа по учебному предмету «Литературное чтение на родном (ос</w:t>
      </w:r>
      <w:r w:rsidR="00FB10C6" w:rsidRPr="006752B9">
        <w:rPr>
          <w:rFonts w:ascii="Times New Roman" w:eastAsia="Arial Unicode MS" w:hAnsi="Times New Roman" w:cs="Times New Roman"/>
          <w:b/>
          <w:color w:val="000000"/>
          <w:sz w:val="24"/>
          <w:szCs w:val="24"/>
          <w:u w:val="single"/>
          <w:lang w:eastAsia="ru-RU" w:bidi="ru-RU"/>
        </w:rPr>
        <w:t>етинском)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«Литературное чтение на родном (осетинском) языке» (предметная область «Родной язык и литературное чтение на родном языке») (далее соответственно - программа по литературному чтению на родном (осетинском) языке, литературное чтение на родном (осетинском) языке)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литературному чтению на родном (осетинском)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изучения литературного чтения на родном (осетинском) языке, место в структуре учебного плана, а также подходы к отбору содержания, к определению планируемых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(осетинском)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литературному чтению на родном (осетинском)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уровне начального общего образования «Литературное чтение» является одним из главных предметов в обучении и воспитании обучающихся. Он формирует обще-учебный навык чтения и умения работать с текстом, пробуждает интерес к окружающему миру, способствует общему развитию обучающегося, его духовно</w:t>
      </w:r>
      <w:r w:rsidRPr="00652F78">
        <w:rPr>
          <w:rFonts w:ascii="Times New Roman" w:eastAsia="Arial Unicode MS" w:hAnsi="Times New Roman" w:cs="Times New Roman"/>
          <w:color w:val="000000"/>
          <w:sz w:val="24"/>
          <w:szCs w:val="24"/>
          <w:lang w:eastAsia="ru-RU" w:bidi="ru-RU"/>
        </w:rPr>
        <w:softHyphen/>
        <w:t>нравственному и эстетическому воспитанию.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Уроки «Литературного чтения на родном (осетинском) языке» учат обучающегося </w:t>
      </w:r>
      <w:r w:rsidRPr="00652F78">
        <w:rPr>
          <w:rFonts w:ascii="Times New Roman" w:eastAsia="Arial Unicode MS" w:hAnsi="Times New Roman" w:cs="Times New Roman"/>
          <w:color w:val="000000"/>
          <w:sz w:val="24"/>
          <w:szCs w:val="24"/>
          <w:lang w:eastAsia="ru-RU" w:bidi="ru-RU"/>
        </w:rPr>
        <w:lastRenderedPageBreak/>
        <w:t>чувствовать красоту поэтического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Основной идеей программы «Литературное чтение на родном (осетинском) языке является место обучающегося в учебном процессе - он главное действующее лицо. Главной отличительной особенностью программы является усвоение обучающимися всех правил изучения осетинского литературного чтения в комплексе.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Специфика данной программы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 для предмета объёме и содержании, с региональными культурными особенностями, с общероссийскими и с общечеловеческими литературными ценностями и идеалами.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литературного чтения на родном (осетинском) языке направлено на достижение следующих целей: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потребности постоянного чтения художественной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совершенствование всех видов речевой деятельности, обеспечивающих умение работать с разными видами текстов;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художественно-творческих и познавательных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эстетического отношения к слову;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понимать художественное произведение;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эмоциональной отзывчивости при чтении художественных произведении с применением игровых технологий.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литературного чтения на родном (осетинском) языке, - 102 часа: во 2 классе - 34 часа (1 час в неделю), в 3 классе - 34 часа (1 час в неделю), в 4 классе - 34 часа (1 час в неделю).</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Воспоминания о лете.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«эердзы диссэегтае («Волшебства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Гаглоев «Хъэеды чиныг» («Книга леса»).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w:t>
      </w:r>
      <w:r w:rsidRPr="00652F78">
        <w:rPr>
          <w:rFonts w:ascii="Times New Roman" w:eastAsia="Arial Unicode MS" w:hAnsi="Times New Roman" w:cs="Times New Roman"/>
          <w:color w:val="000000"/>
          <w:sz w:val="24"/>
          <w:szCs w:val="24"/>
          <w:lang w:eastAsia="ru-RU" w:bidi="ru-RU"/>
        </w:rPr>
        <w:tab/>
        <w:t>Токаев «Изаераей» («Вечером»).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w:t>
      </w:r>
      <w:r w:rsidRPr="00652F78">
        <w:rPr>
          <w:rFonts w:ascii="Times New Roman" w:eastAsia="Arial Unicode MS" w:hAnsi="Times New Roman" w:cs="Times New Roman"/>
          <w:color w:val="000000"/>
          <w:sz w:val="24"/>
          <w:szCs w:val="24"/>
          <w:lang w:eastAsia="ru-RU" w:bidi="ru-RU"/>
        </w:rPr>
        <w:tab/>
        <w:t>Техов «Худаей ахстон» («Гнездо из шапки»).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 Сергунков «Каем бамбаехсы саерд» («Куда лето прячется»).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Люблю тебя, золотая осень.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 «Буркуыраетджын» («В жёлтом бешмете»).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 Сладков «Фаеззаег - къаесэерыл» («Осень на пороге»).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 Бугулов «Мыст аемае сырддонцъиуы аргъау» («Мышь и воробей»).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Ситохов «Сырддонцъиу» («Воробей»).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 хорошем надо говорить хорошо.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Дзесов «аеххуысгаенджытае» («Помощники»).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Техов «Хиваенд лаеппу» («Упрямый мальчик»).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М. Зощенко «Сайын нэе хъаеуы» («Не надо врать») (перевод П. Хозиева).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Плиев «Таергайгаенаг» («Обидчивый мальчик»).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Осеева «Хаеларзаердае чызг» («Добрая хозяюшка») (перевод 3. Дзапаровой). К. Кантемирова «Аслаенбег» («Асланбек»).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 Секинаев «Трамвайы» («В трамвае»).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 Юнгер «Урс уарди» («Белая роза») (перевод И. Астемировой).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Чежемов «Сэеныччы фыццаг балц хъэедмае» («Первое путешествие козленка в лес»).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Астемирова «Мызыхъхъы эембисонд» («Басня о Мызыке»).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Надел Дед Мороз свою белую шубу.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Кайтуков «Зымаег» («Зима»).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Кадзаев «Залты мит» («Глубокий снег»), «Зымаегон райсом» («Зимнее утро»).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«Зымаегон уазал бон» («Холодный зимний день»).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Царукаев «Заз» («Ёлка»).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Будаева «Заеронд Ног азы эехсэев» («Старый Новый год»).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Трудолюбивому везде почёт и уважение.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 Амбалов «Скъоламае» («В школу»),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Басиев «Хъаебулы заердае» («Любящее сердце»).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Джиоева «Хаедзармае куыст» («Домашняя работа»).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 Пермяк «Филя» («Филя») (перевод И. Астемировой).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w:t>
      </w:r>
      <w:r w:rsidRPr="00652F78">
        <w:rPr>
          <w:rFonts w:ascii="Times New Roman" w:eastAsia="Arial Unicode MS" w:hAnsi="Times New Roman" w:cs="Times New Roman"/>
          <w:color w:val="000000"/>
          <w:sz w:val="24"/>
          <w:szCs w:val="24"/>
          <w:lang w:eastAsia="ru-RU" w:bidi="ru-RU"/>
        </w:rPr>
        <w:tab/>
        <w:t>Техов «.Жгънэег» («Пуговица»).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Ю. Ермолаев «Дыууае адджын гуылы» («Два пирожных»).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Гадиев «Каесаг, хаефс аемае цъиусур» («Рыба, лягушка и ястреб»).</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мире птиц и животных.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«Сырдты баераегбон» («Праздник зверей»).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w:t>
      </w:r>
      <w:r w:rsidRPr="00652F78">
        <w:rPr>
          <w:rFonts w:ascii="Times New Roman" w:eastAsia="Arial Unicode MS" w:hAnsi="Times New Roman" w:cs="Times New Roman"/>
          <w:color w:val="000000"/>
          <w:sz w:val="24"/>
          <w:szCs w:val="24"/>
          <w:lang w:eastAsia="ru-RU" w:bidi="ru-RU"/>
        </w:rPr>
        <w:tab/>
        <w:t>Кайтмазов «Сидзаер» («Сирота»).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 Хаджеты «Рувас, уасаег аемае лаег» («Лисица, петух и человек»).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Астемирова «Л^ртэе лаеппын мысты» («Три мышонка»).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Здравствуй, весна!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Нигер «Сабиты зарэег» («Песня детей»).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«Дзывылдар» («Синица»), «Заерватыкк» («Ласточка»).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 Родари «Хур аемае мигъ» («Солнце и туча»).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w:t>
      </w:r>
      <w:r w:rsidRPr="00652F78">
        <w:rPr>
          <w:rFonts w:ascii="Times New Roman" w:eastAsia="Arial Unicode MS" w:hAnsi="Times New Roman" w:cs="Times New Roman"/>
          <w:color w:val="000000"/>
          <w:sz w:val="24"/>
          <w:szCs w:val="24"/>
          <w:lang w:eastAsia="ru-RU" w:bidi="ru-RU"/>
        </w:rPr>
        <w:tab/>
        <w:t>Токаев «Уалдзыгон хур хъазыди» («Играло весеннее солнце»).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w:t>
      </w:r>
      <w:r w:rsidRPr="00652F78">
        <w:rPr>
          <w:rFonts w:ascii="Times New Roman" w:eastAsia="Arial Unicode MS" w:hAnsi="Times New Roman" w:cs="Times New Roman"/>
          <w:color w:val="000000"/>
          <w:sz w:val="24"/>
          <w:szCs w:val="24"/>
          <w:lang w:eastAsia="ru-RU" w:bidi="ru-RU"/>
        </w:rPr>
        <w:tab/>
        <w:t>Кодзати «Уалдзыгон нывтае («Весенние картины»).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Где родился и осознал себя.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 Хозиты «Райгуыраен бэестае» («Родина»).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Ш. Джикаев «Мэесгуыты хабар («История о башнях»).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Ходов «Цин» («Радость»).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Кайтуков «Баба, уаелахиз мае хъаеуы («Отец, хочу победы»).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Ш. Джикаев «Уызыны хаедзар» («Домик ёжика»), «Баеронд аефцаегыл» («На перевале»).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Воспоминания о лете.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«Саерд» («Лето»).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Сказка «Рувас аемае уаерыкк» («Лисица и ягнёнок»).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М. Хозиев «Саердыгон райсом» («Летнее утро»), «Нал баззади бонаей» («Закончился день»).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Разум - золотой ключ к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Эзоп «Рувас аемае саегъ» («Лисица и козёл»).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«Санаты Сем» («Сем Санаев»).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Зощенко «Лшпаеты саейрагдаер» («Самое главное») (перевод П. Хозиева).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Ш. Джикаев «Хэемаеты балц сахармае» («Путешествие Хамата в город»).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Здравствуй, золотая осень.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«Фаеззаег» («Осень»).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 Хозиев «Сабитае эемагФаеззаег» («Дети и осень»).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«Афтае райдыдта фаеззаег» («Так началась осень»),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Кодзати «Парчы» («В парке»).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«Хърихъупп» («Журавль»).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мире птиц и животных.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«Цъиу аемаг сываеллэеттэе» («Дети и птицы»).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Пришвин «Дыууае дзывылдары» («Две трясогузки»).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Астемирова «Тикис эема мистэе» («Кот и мышка»).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Ш. Джикаев «аехсары цуан» («Охота Ахсара»).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Бианки «Уыг» («Сова») (перевод Г. Чеджемова).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Потешка «Маелдзыг аемэе эехсаенкъ» («Муравей и блоха»).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Надел Дед Мороз свою белую шубу.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 Хозиев «Сабитэе аемаг зымаег» («Дети и зима»).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Дзугаев «Зымаег» («Зима»).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 Кокаев «Зымаег хаехты» («Зима в горах»).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Кадзаев Цымыдис» («Цымыдис»).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«Зымаегон цуан» («Зимняя охота»).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Хозиев «Зымаегон» («Зимой»).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 Валиев «Зымаегон ныв» («Зимняя картина»).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«Нэеуаегбонты зараег» («Новогодняя песня»).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Михалков «Ног азы чи 'рцыд, ахаем аецаег хабар» («Событие, которое случилось в новом году») (перевод М. Дзасохова).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Кому что...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«Кэемаен цы...» («Кому что...»).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Ш. Джикаев «Хъохъо» («Коко»).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Михалков «Бираегъыл сайд куыд эерцыд» («О том, как обманулся волк») (перевод Г. Чеджемова).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Астемрова «Фыдфыдуаегты Фыдбылыз, кэенае Амындтытае - ардыдтытае» («Подстрекатель, или Назидания подстрекателя»).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eastAsia="ru-RU" w:bidi="ru-RU"/>
        </w:rPr>
        <w:tab/>
        <w:t>Голявкин «Скъаппы» («В шкафу»).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eastAsia="ru-RU" w:bidi="ru-RU"/>
        </w:rPr>
        <w:tab/>
        <w:t>Колити «Кудзиго» («Кудзиго»).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Доброму сердцу -любовь.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Дзасохов «Ныстуантае» («Завещания»).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 Багаев «аецаег хаелар» («Настоящий друг»).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Техов «Бзетэег раст бакодта» («Батаг поступил правильно»).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Г.Х. Андерсен «Пятеро из одного стручка».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Народная сказка «Ёж и царь».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Кто слышал о чудесах, волшебстве?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«Диссэегтэе («Чудеса»).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eastAsia="ru-RU" w:bidi="ru-RU"/>
        </w:rPr>
        <w:tab/>
        <w:t>Кадзаев «Алцы ннэердаем фаецис» («Смешалось всё»).</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«Кадтэей-цадтэей» («Кто это- что это») (из английского фольклора).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Народное творчество. Нартские сказания. «Как Сырдон обманул великанов».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Весеннее цветение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«Чи дае» («Кто ты») (отрывок).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eastAsia="ru-RU" w:bidi="ru-RU"/>
        </w:rPr>
        <w:tab/>
        <w:t>Гадиев «Уалдзаег Ирыстоны» («Весна в Осетии»).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«Уалдзыгон баераегбон» («Весенний праздник»).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Коцоев «Тулдз аемае Мэецкъор» («Дуб и плющ»).</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Праздник Победы.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Басиев «Хъэебатыр Иссае» («Отважный Исса»).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 Джатиев «Илитэе» («Илитае»).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 Бесаев «Цыколайаг лаеппутае» («Чиколинские мальчики»).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Царукаев «аенаеном салдат» («Безымянный солдат»).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Цагараев «Иумаейаг у заехх» («Для всех земля общая»).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Где родился, где осознал себя.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 Гадиев «Цэемэен аей уарзын аез мае Фыдыбаестае?» («Почему я люблю свою Родину»).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Станислав «Фыдыбаестае» («Отечество»).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 Бзаров «Ирыстон» («Осетия»).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Образование и наука.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eastAsia="ru-RU" w:bidi="ru-RU"/>
        </w:rPr>
        <w:tab/>
        <w:t>Царукаев «Чиныг» («Книга»).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Дзасохов «Амондджын бон» («Счастливый день») (отрывок из романа «Даеллаг Ир»).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 облагораживает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eastAsia="ru-RU" w:bidi="ru-RU"/>
        </w:rPr>
        <w:tab/>
        <w:t>Хачиров «Фэеллойы зараег» («Песня о труде»).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«Сауцъиу аемае эгхсыргур» («Скворец и снегирь»).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Айларов «Уарз фаеллой» («Люби труд»).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 Хугаева «Авджы саестытае» («Осколки стекла»).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Чеджемов, «Цъырцъы-раг» («Стрекоза»).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Дзесов «Тегайы бэелас» («Дерево Тега»).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X. Плиев «Найынмае» («Плавание»).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Дзасохов «Хъаеддаг бабызы лаеппын» («Дикий утёнок»),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eastAsia="ru-RU" w:bidi="ru-RU"/>
        </w:rPr>
        <w:tab/>
        <w:t>Ситохов «Зилгэг мал» («Водоворот»).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 Хаджеты «Саердыгон изаер» («Зимний вечер»).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Ситохов «Саегуыты лаеппын» («Маленькая косуля»).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Коцоев «Куысыфтаег аемае дурын» («Тыква и кувшин»).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Бадоев «Жоркае» («Жорка»).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Соль земли - соль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Вьетнамская сказка «Л^вдадзы хос» («Волшебное лекарство») (перевод Л. Туаевой).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М. Казиев «Иу къусы» («В одной чаше»).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Дзесов «Маекъуылтае ферваезын кодта» («Спас стога»).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Г.Х. Андерсен «Дыргъдонгаес аемае уаездаеттае» («Садовник и господа»).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Будаева «Дидинджытае» («Цветы»).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Осень вступила в свои права.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Кочисов «Фаеззаеджы нывтаей» («Осенние картины»).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 Айларов «Баеркадхон» («Баркадхон»).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Царукаев, «Баеркадджын фаеззаег» («Осеннее изобилие»).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Картины из прошлого нашего народа.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«Мэегуыры заердае» («Сердце бедняка»).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Гадиев «Уаеййаг сываеллзеттае» («Дети на продажу»).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 Айларов «Задалески Нана» («Задалески Нана»).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 Толстой «Маегуыр адаем» («Бедные люди») (перевод Б. Гусалова).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Ушинский «Куырм бэех» («Слепой конь») (перевод Л. Туаевой).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«Уэгйыджы цэгссыгтэз» («Слезы великана»).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Зима.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Хетагуров «Зымэег» («Зима»).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Царукаев «Фыццаг мит» («Первый снег»).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Хамицаев «Ног аз» («Новый год»).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Наказ матерей: «Пусть сгинет навсегда война»!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Плиев «Саби» («Мальчик»).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Кадзаев «Чысыл лэевар» («Небольшой подарок»).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Народная песня «Плиты Иссэейы зарэег» («Песня об Исса Плиеве»).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Ю. Яковлев «Дзулы дидинэег» («Цветок хлеба») (перевод М. Дзасохова).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Родина.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Ш. Джиккаев «Фарны артдзаест у мае бэестае» («Отчизна моя - благодатный край»).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 Айларов «Фыдаелты уаезаег» («Отчий край»).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Босиев «ТЕмбаргаз куыдз» («Смышлёная собака»).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Весна - наша кормилица.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 Кочисов «Уалдзазг» («Весна»).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 Сотиева «Малусаег аемае баерз» («Подснежник и берёза»).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 Чеджемов «ТЕгас цаеуай, дзывылдар» («Добро пожаловать к нам, синица»).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 Муртазов «Ног хорз аегъдаеуттэен царды наей каерон» («Хорошим традициям в жизни нет предела»).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 Кайтуков «Батыры аехцатае» («Деньги Батыра»).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 Туккаев «Сомыгонд» («Поклявшийся»).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(осетинском) языке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r w:rsidRPr="00652F78">
        <w:rPr>
          <w:rFonts w:ascii="Times New Roman" w:eastAsia="Arial Unicode MS" w:hAnsi="Times New Roman" w:cs="Times New Roman"/>
          <w:color w:val="000000"/>
          <w:sz w:val="24"/>
          <w:szCs w:val="24"/>
          <w:lang w:eastAsia="ru-RU" w:bidi="ru-RU"/>
        </w:rPr>
        <w:lastRenderedPageBreak/>
        <w:t>страны;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художественными произведениями;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уважительное отношение к другим народам многонациональной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эстетического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том числе на уроках литературного чтения на родном (осетинском)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трудового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природе посредством примеров из художественных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ценности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652F78">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части объекта, объекты (тексты) по заданному признаку;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произведения по темам, жанрам;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формулировать цель;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сети </w:t>
      </w:r>
      <w:r w:rsidRPr="00652F78">
        <w:rPr>
          <w:rFonts w:ascii="Times New Roman" w:eastAsia="Arial Unicode MS" w:hAnsi="Times New Roman" w:cs="Times New Roman"/>
          <w:color w:val="000000"/>
          <w:sz w:val="24"/>
          <w:szCs w:val="24"/>
          <w:lang w:eastAsia="ru-RU" w:bidi="ru-RU"/>
        </w:rPr>
        <w:lastRenderedPageBreak/>
        <w:t>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информацию, зафиксированную в виде таблиц, схем, самостоятельно создавать схемы, таблицы по результатам работы с текстами.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причины успеха или неудач учебной деятельности; корректировать свои учебные действия для преодоления речевых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по литературному чтению на родном (осетинском) языке с использованием предложенного образца.</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во 2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переходить от чтения вслух к чтению про себя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делить текст на части, озаглавливать части;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наиболее точную формулировку главной мысли из ряда данных; подробно и выборочно пересказывать текст;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w:t>
      </w:r>
      <w:r w:rsidRPr="00652F78">
        <w:rPr>
          <w:rFonts w:ascii="Times New Roman" w:eastAsia="Arial Unicode MS" w:hAnsi="Times New Roman" w:cs="Times New Roman"/>
          <w:color w:val="000000"/>
          <w:sz w:val="24"/>
          <w:szCs w:val="24"/>
          <w:lang w:eastAsia="ru-RU" w:bidi="ru-RU"/>
        </w:rPr>
        <w:lastRenderedPageBreak/>
        <w:t>рисунков, предложенного плана;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устный рассказ о герое прочитанного произведения по плану; размышлять о характере и поступках героя;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относить произведение к одному из жанров: сказка, пословица, загадка, скороговорка; различать народную и литературную (авторскую) сказку;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фольклоре и литературных произведениях отражение нравственных ценностей, традиций, быта, культуры своего народа и разных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относить сказочных героев к одной из групп (положительные, отрицательные);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воспроизводить последовательность событий в тексте произведения, составлять план текста (картинный, вопросный, номинативный);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устно простые выводы, подтверждать свой ответ примерами из текста.</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3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на слух тексты в исполнении учителя, обучающихся; осознанно, правильно, выразительно читать вслух;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прогнозировать содержание текста по заглавию, иллюстрации, ключевым словам;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различать художественные произведения и познавательные тексты; понимать жанровую принадлежность, содержание, смысл прослушанного или прочитанного </w:t>
      </w:r>
      <w:r w:rsidRPr="00652F78">
        <w:rPr>
          <w:rFonts w:ascii="Times New Roman" w:eastAsia="Arial Unicode MS" w:hAnsi="Times New Roman" w:cs="Times New Roman"/>
          <w:color w:val="000000"/>
          <w:sz w:val="24"/>
          <w:szCs w:val="24"/>
          <w:lang w:eastAsia="ru-RU" w:bidi="ru-RU"/>
        </w:rPr>
        <w:lastRenderedPageBreak/>
        <w:t>произведения: отвечать и формулировать вопросы к учебным и художественным текстам;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видеть в художественном тексте сравнения, эпитеты, олицетворения, метафоры;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4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прогнозировать содержание текста до чтения; 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разные виды чтения (изучающее (смысловое), выборочное, поисковое);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собственный текст на основе художественного произведения, по иллюстрациям, на основе личного опыта;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осетинской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видеть языковые средства, использованные автором.</w:t>
      </w:r>
    </w:p>
    <w:p w:rsidR="00FB10C6" w:rsidRPr="00652F78" w:rsidRDefault="00FB10C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FB10C6" w:rsidRPr="00652F78" w:rsidRDefault="00FB10C6" w:rsidP="00C95D3E">
      <w:pPr>
        <w:widowControl w:val="0"/>
        <w:spacing w:after="0"/>
        <w:jc w:val="both"/>
        <w:rPr>
          <w:rFonts w:ascii="Times New Roman" w:eastAsia="Arial Unicode MS" w:hAnsi="Times New Roman" w:cs="Times New Roman"/>
          <w:color w:val="000000"/>
          <w:sz w:val="24"/>
          <w:szCs w:val="24"/>
          <w:lang w:eastAsia="ru-RU" w:bidi="ru-RU"/>
        </w:rPr>
      </w:pPr>
    </w:p>
    <w:p w:rsidR="00A56D44" w:rsidRPr="006752B9" w:rsidRDefault="00A56D44" w:rsidP="00A56D44">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2.1.</w:t>
      </w:r>
      <w:r w:rsidR="00FF1A64" w:rsidRPr="006752B9">
        <w:rPr>
          <w:rFonts w:ascii="Times New Roman" w:eastAsia="Arial Unicode MS" w:hAnsi="Times New Roman" w:cs="Times New Roman"/>
          <w:b/>
          <w:color w:val="000000"/>
          <w:sz w:val="24"/>
          <w:szCs w:val="24"/>
          <w:u w:val="single"/>
          <w:lang w:eastAsia="ru-RU" w:bidi="ru-RU"/>
        </w:rPr>
        <w:t>5</w:t>
      </w:r>
      <w:r w:rsidRPr="006752B9">
        <w:rPr>
          <w:rFonts w:ascii="Times New Roman" w:eastAsia="Arial Unicode MS" w:hAnsi="Times New Roman" w:cs="Times New Roman"/>
          <w:b/>
          <w:color w:val="000000"/>
          <w:sz w:val="24"/>
          <w:szCs w:val="24"/>
          <w:u w:val="single"/>
          <w:lang w:eastAsia="ru-RU" w:bidi="ru-RU"/>
        </w:rPr>
        <w:t xml:space="preserve">. </w:t>
      </w:r>
      <w:r w:rsidR="007409ED" w:rsidRPr="006752B9">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652F78" w:rsidRDefault="00A56D44" w:rsidP="00A56D44">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«Иностранный (английский) язык»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w:t>
      </w:r>
      <w:r w:rsidRPr="00652F78">
        <w:rPr>
          <w:rFonts w:ascii="Times New Roman" w:eastAsia="Arial Unicode MS" w:hAnsi="Times New Roman" w:cs="Times New Roman"/>
          <w:color w:val="000000"/>
          <w:sz w:val="24"/>
          <w:szCs w:val="24"/>
          <w:lang w:eastAsia="ru-RU" w:bidi="ru-RU"/>
        </w:rPr>
        <w:lastRenderedPageBreak/>
        <w:t>на новом лексическом материале и расширяющемся тематическом содержании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Образовательные цели программы по иностранному (английскому) языку на уровне начального общего образования включают: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Развивающие цели программы по иностранному (английскому) языку на уровне начального общего образования включают: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формирование предпосылок социокультурной/межкультурной компетенции, </w:t>
      </w:r>
      <w:r w:rsidRPr="00652F78">
        <w:rPr>
          <w:rFonts w:ascii="Times New Roman" w:eastAsia="Arial Unicode MS" w:hAnsi="Times New Roman" w:cs="Times New Roman"/>
          <w:color w:val="000000"/>
          <w:sz w:val="24"/>
          <w:szCs w:val="24"/>
          <w:lang w:eastAsia="ru-RU" w:bidi="ru-RU"/>
        </w:rPr>
        <w:lastRenderedPageBreak/>
        <w:t>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эмоционального и познавательного интереса к художественной культуре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положительной мотивации и устойчивого учебно</w:t>
      </w:r>
      <w:r w:rsidRPr="00652F78">
        <w:rPr>
          <w:rFonts w:ascii="Times New Roman" w:eastAsia="Arial Unicode MS" w:hAnsi="Times New Roman" w:cs="Times New Roman"/>
          <w:color w:val="000000"/>
          <w:sz w:val="24"/>
          <w:szCs w:val="24"/>
          <w:lang w:eastAsia="ru-RU" w:bidi="ru-RU"/>
        </w:rPr>
        <w:softHyphen/>
        <w:t>познавательного интереса к предмету «Иностранный язык».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Тематическое содержание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моего «я».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Приветствие. Знакомство. Моя семья. Мой день рождения. Моя любимая еда.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моих увлечений.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Любимый цвет, игрушка. Любимые занятия. Мой питомец. Выходной день.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вокруг меня.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Восприятие и понимание на слух учебных текстов, построенных на изученном </w:t>
      </w:r>
      <w:r w:rsidRPr="00652F78">
        <w:rPr>
          <w:rFonts w:ascii="Times New Roman" w:eastAsia="Arial Unicode MS" w:hAnsi="Times New Roman" w:cs="Times New Roman"/>
          <w:color w:val="000000"/>
          <w:sz w:val="24"/>
          <w:szCs w:val="24"/>
          <w:lang w:eastAsia="ru-RU" w:bidi="ru-RU"/>
        </w:rPr>
        <w:lastRenderedPageBreak/>
        <w:t>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письма (полупечатное написание букв, буквосочетаний,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Языковые знания и навыки.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Буквы английского алфавита. Корректное называние букв английского алфавита.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новых слов согласно основным правилам чтения английского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 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Грамматическая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Предложения с начальным It (It’s a red ball.).</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Предложения</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начальным</w:t>
      </w:r>
      <w:r w:rsidRPr="00652F78">
        <w:rPr>
          <w:rFonts w:ascii="Times New Roman" w:eastAsia="Arial Unicode MS" w:hAnsi="Times New Roman" w:cs="Times New Roman"/>
          <w:color w:val="000000"/>
          <w:sz w:val="24"/>
          <w:szCs w:val="24"/>
          <w:lang w:val="en-US" w:eastAsia="ru-RU" w:bidi="ru-RU"/>
        </w:rPr>
        <w:t xml:space="preserve"> There + to be </w:t>
      </w: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val="en-US" w:eastAsia="ru-RU" w:bidi="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Предложения</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простым</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глагольным</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сказуемым</w:t>
      </w:r>
      <w:r w:rsidRPr="00652F78">
        <w:rPr>
          <w:rFonts w:ascii="Times New Roman" w:eastAsia="Arial Unicode MS" w:hAnsi="Times New Roman" w:cs="Times New Roman"/>
          <w:color w:val="000000"/>
          <w:sz w:val="24"/>
          <w:szCs w:val="24"/>
          <w:lang w:val="en-US" w:eastAsia="ru-RU" w:bidi="ru-RU"/>
        </w:rPr>
        <w:t xml:space="preserve"> (They live in the country.), </w:t>
      </w:r>
      <w:r w:rsidRPr="00652F78">
        <w:rPr>
          <w:rFonts w:ascii="Times New Roman" w:eastAsia="Arial Unicode MS" w:hAnsi="Times New Roman" w:cs="Times New Roman"/>
          <w:color w:val="000000"/>
          <w:sz w:val="24"/>
          <w:szCs w:val="24"/>
          <w:lang w:eastAsia="ru-RU" w:bidi="ru-RU"/>
        </w:rPr>
        <w:t>составным</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именным</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сказуемым</w:t>
      </w:r>
      <w:r w:rsidRPr="00652F78">
        <w:rPr>
          <w:rFonts w:ascii="Times New Roman" w:eastAsia="Arial Unicode MS" w:hAnsi="Times New Roman" w:cs="Times New Roman"/>
          <w:color w:val="000000"/>
          <w:sz w:val="24"/>
          <w:szCs w:val="24"/>
          <w:lang w:val="en-US" w:eastAsia="ru-RU" w:bidi="ru-RU"/>
        </w:rPr>
        <w:t xml:space="preserve"> (The box is small.) </w:t>
      </w:r>
      <w:r w:rsidRPr="00652F78">
        <w:rPr>
          <w:rFonts w:ascii="Times New Roman" w:eastAsia="Arial Unicode MS" w:hAnsi="Times New Roman" w:cs="Times New Roman"/>
          <w:color w:val="000000"/>
          <w:sz w:val="24"/>
          <w:szCs w:val="24"/>
          <w:lang w:eastAsia="ru-RU" w:bidi="ru-RU"/>
        </w:rPr>
        <w:t>и</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составным</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глагольным</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сказуемым</w:t>
      </w:r>
      <w:r w:rsidRPr="00652F78">
        <w:rPr>
          <w:rFonts w:ascii="Times New Roman" w:eastAsia="Arial Unicode MS" w:hAnsi="Times New Roman" w:cs="Times New Roman"/>
          <w:color w:val="000000"/>
          <w:sz w:val="24"/>
          <w:szCs w:val="24"/>
          <w:lang w:val="en-US" w:eastAsia="ru-RU" w:bidi="ru-RU"/>
        </w:rPr>
        <w:t xml:space="preserve"> (I like to play with my cat. She can play the piano.).</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Предложения</w:t>
      </w:r>
      <w:r w:rsidRPr="00652F78">
        <w:rPr>
          <w:rFonts w:ascii="Times New Roman" w:eastAsia="Arial Unicode MS" w:hAnsi="Times New Roman" w:cs="Times New Roman"/>
          <w:color w:val="000000"/>
          <w:sz w:val="24"/>
          <w:szCs w:val="24"/>
          <w:lang w:val="en-US" w:eastAsia="ru-RU" w:bidi="ru-RU"/>
        </w:rPr>
        <w:tab/>
      </w: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val="en-US" w:eastAsia="ru-RU" w:bidi="ru-RU"/>
        </w:rPr>
        <w:tab/>
      </w:r>
      <w:r w:rsidRPr="00652F78">
        <w:rPr>
          <w:rFonts w:ascii="Times New Roman" w:eastAsia="Arial Unicode MS" w:hAnsi="Times New Roman" w:cs="Times New Roman"/>
          <w:color w:val="000000"/>
          <w:sz w:val="24"/>
          <w:szCs w:val="24"/>
          <w:lang w:eastAsia="ru-RU" w:bidi="ru-RU"/>
        </w:rPr>
        <w:t>глаголом</w:t>
      </w:r>
      <w:r w:rsidRPr="00652F78">
        <w:rPr>
          <w:rFonts w:ascii="Times New Roman" w:eastAsia="Arial Unicode MS" w:hAnsi="Times New Roman" w:cs="Times New Roman"/>
          <w:color w:val="000000"/>
          <w:sz w:val="24"/>
          <w:szCs w:val="24"/>
          <w:lang w:val="en-US" w:eastAsia="ru-RU" w:bidi="ru-RU"/>
        </w:rPr>
        <w:t>-</w:t>
      </w:r>
      <w:r w:rsidRPr="00652F78">
        <w:rPr>
          <w:rFonts w:ascii="Times New Roman" w:eastAsia="Arial Unicode MS" w:hAnsi="Times New Roman" w:cs="Times New Roman"/>
          <w:color w:val="000000"/>
          <w:sz w:val="24"/>
          <w:szCs w:val="24"/>
          <w:lang w:eastAsia="ru-RU" w:bidi="ru-RU"/>
        </w:rPr>
        <w:t>связкой</w:t>
      </w:r>
      <w:r w:rsidRPr="00652F78">
        <w:rPr>
          <w:rFonts w:ascii="Times New Roman" w:eastAsia="Arial Unicode MS" w:hAnsi="Times New Roman" w:cs="Times New Roman"/>
          <w:color w:val="000000"/>
          <w:sz w:val="24"/>
          <w:szCs w:val="24"/>
          <w:lang w:val="en-US" w:eastAsia="ru-RU" w:bidi="ru-RU"/>
        </w:rPr>
        <w:tab/>
        <w:t>to be</w:t>
      </w:r>
      <w:r w:rsidRPr="00652F78">
        <w:rPr>
          <w:rFonts w:ascii="Times New Roman" w:eastAsia="Arial Unicode MS" w:hAnsi="Times New Roman" w:cs="Times New Roman"/>
          <w:color w:val="000000"/>
          <w:sz w:val="24"/>
          <w:szCs w:val="24"/>
          <w:lang w:val="en-US" w:eastAsia="ru-RU" w:bidi="ru-RU"/>
        </w:rPr>
        <w:tab/>
      </w: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val="en-US" w:eastAsia="ru-RU" w:bidi="ru-RU"/>
        </w:rPr>
        <w:tab/>
        <w:t>Present Simple Tense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val="en-US" w:eastAsia="ru-RU" w:bidi="ru-RU"/>
        </w:rPr>
        <w:t>(My father is a doctor. Is it a red ball? - Yes, it is./No, it isn’t.).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Предложения с краткими глагольными формами (She can’t swim. I don’t like porridge.).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Побудительные предложения в утвердительной форме (Come in, please.).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Глаголы в Present Simple Tense в повествовательных (утвердительных и </w:t>
      </w:r>
      <w:r w:rsidRPr="00652F78">
        <w:rPr>
          <w:rFonts w:ascii="Times New Roman" w:eastAsia="Arial Unicode MS" w:hAnsi="Times New Roman" w:cs="Times New Roman"/>
          <w:color w:val="000000"/>
          <w:sz w:val="24"/>
          <w:szCs w:val="24"/>
          <w:lang w:eastAsia="ru-RU" w:bidi="ru-RU"/>
        </w:rPr>
        <w:lastRenderedPageBreak/>
        <w:t>отрицательных)</w:t>
      </w:r>
      <w:r w:rsidRPr="00652F78">
        <w:rPr>
          <w:rFonts w:ascii="Times New Roman" w:eastAsia="Arial Unicode MS" w:hAnsi="Times New Roman" w:cs="Times New Roman"/>
          <w:color w:val="000000"/>
          <w:sz w:val="24"/>
          <w:szCs w:val="24"/>
          <w:lang w:eastAsia="ru-RU" w:bidi="ru-RU"/>
        </w:rPr>
        <w:tab/>
        <w:t>и</w:t>
      </w:r>
      <w:r w:rsidRPr="00652F78">
        <w:rPr>
          <w:rFonts w:ascii="Times New Roman" w:eastAsia="Arial Unicode MS" w:hAnsi="Times New Roman" w:cs="Times New Roman"/>
          <w:color w:val="000000"/>
          <w:sz w:val="24"/>
          <w:szCs w:val="24"/>
          <w:lang w:eastAsia="ru-RU" w:bidi="ru-RU"/>
        </w:rPr>
        <w:tab/>
        <w:t>вопросительных</w:t>
      </w:r>
      <w:r w:rsidRPr="00652F78">
        <w:rPr>
          <w:rFonts w:ascii="Times New Roman" w:eastAsia="Arial Unicode MS" w:hAnsi="Times New Roman" w:cs="Times New Roman"/>
          <w:color w:val="000000"/>
          <w:sz w:val="24"/>
          <w:szCs w:val="24"/>
          <w:lang w:eastAsia="ru-RU" w:bidi="ru-RU"/>
        </w:rPr>
        <w:tab/>
        <w:t>(общий</w:t>
      </w:r>
      <w:r w:rsidRPr="00652F78">
        <w:rPr>
          <w:rFonts w:ascii="Times New Roman" w:eastAsia="Arial Unicode MS" w:hAnsi="Times New Roman" w:cs="Times New Roman"/>
          <w:color w:val="000000"/>
          <w:sz w:val="24"/>
          <w:szCs w:val="24"/>
          <w:lang w:eastAsia="ru-RU" w:bidi="ru-RU"/>
        </w:rPr>
        <w:tab/>
        <w:t>и</w:t>
      </w:r>
      <w:r w:rsidRPr="00652F78">
        <w:rPr>
          <w:rFonts w:ascii="Times New Roman" w:eastAsia="Arial Unicode MS" w:hAnsi="Times New Roman" w:cs="Times New Roman"/>
          <w:color w:val="000000"/>
          <w:sz w:val="24"/>
          <w:szCs w:val="24"/>
          <w:lang w:eastAsia="ru-RU" w:bidi="ru-RU"/>
        </w:rPr>
        <w:tab/>
        <w:t>специальный вопросы)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 xml:space="preserve">Глагольная конструкция have got (I’ve got a cat. </w:t>
      </w:r>
      <w:r w:rsidRPr="00652F78">
        <w:rPr>
          <w:rFonts w:ascii="Times New Roman" w:eastAsia="Arial Unicode MS" w:hAnsi="Times New Roman" w:cs="Times New Roman"/>
          <w:color w:val="000000"/>
          <w:sz w:val="24"/>
          <w:szCs w:val="24"/>
          <w:lang w:val="en-US" w:eastAsia="ru-RU" w:bidi="ru-RU"/>
        </w:rPr>
        <w:t>He’s/She’s got a cat. Have you got a cat? - Yes, I have./No, I haven’t. What have you got?).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Модальный глагол can: для выражения умения (I can play tennis.) и отсутствия умения (I can’t play chess.); для получения разрешения (Can I go out?).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Определённый, неопределённый и нулевой артикли с именами существительными (наиболее распространённые случаи).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Существительные во множественном числе, образованные по правилу и исключения (a book - books; a man - men).</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Личные</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местоимения</w:t>
      </w:r>
      <w:r w:rsidRPr="00652F78">
        <w:rPr>
          <w:rFonts w:ascii="Times New Roman" w:eastAsia="Arial Unicode MS" w:hAnsi="Times New Roman" w:cs="Times New Roman"/>
          <w:color w:val="000000"/>
          <w:sz w:val="24"/>
          <w:szCs w:val="24"/>
          <w:lang w:val="en-US" w:eastAsia="ru-RU" w:bidi="ru-RU"/>
        </w:rPr>
        <w:t xml:space="preserve"> (I, you, he/she/it, we, they). </w:t>
      </w:r>
      <w:r w:rsidRPr="00652F78">
        <w:rPr>
          <w:rFonts w:ascii="Times New Roman" w:eastAsia="Arial Unicode MS" w:hAnsi="Times New Roman" w:cs="Times New Roman"/>
          <w:color w:val="000000"/>
          <w:sz w:val="24"/>
          <w:szCs w:val="24"/>
          <w:lang w:eastAsia="ru-RU" w:bidi="ru-RU"/>
        </w:rPr>
        <w:t>Притяжательные</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местоимения</w:t>
      </w:r>
      <w:r w:rsidRPr="00652F78">
        <w:rPr>
          <w:rFonts w:ascii="Times New Roman" w:eastAsia="Arial Unicode MS" w:hAnsi="Times New Roman" w:cs="Times New Roman"/>
          <w:color w:val="000000"/>
          <w:sz w:val="24"/>
          <w:szCs w:val="24"/>
          <w:lang w:val="en-US" w:eastAsia="ru-RU" w:bidi="ru-RU"/>
        </w:rPr>
        <w:t xml:space="preserve"> (my, your, his/her/its, our, their). </w:t>
      </w:r>
      <w:r w:rsidRPr="00652F78">
        <w:rPr>
          <w:rFonts w:ascii="Times New Roman" w:eastAsia="Arial Unicode MS" w:hAnsi="Times New Roman" w:cs="Times New Roman"/>
          <w:color w:val="000000"/>
          <w:sz w:val="24"/>
          <w:szCs w:val="24"/>
          <w:lang w:eastAsia="ru-RU" w:bidi="ru-RU"/>
        </w:rPr>
        <w:t>Указательные местоимения (this - these).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Количественные числительные (1-12).</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Вопросительные слова (who, what, how, where, how many).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Предлоги</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места</w:t>
      </w:r>
      <w:r w:rsidRPr="00652F78">
        <w:rPr>
          <w:rFonts w:ascii="Times New Roman" w:eastAsia="Arial Unicode MS" w:hAnsi="Times New Roman" w:cs="Times New Roman"/>
          <w:color w:val="000000"/>
          <w:sz w:val="24"/>
          <w:szCs w:val="24"/>
          <w:lang w:val="en-US" w:eastAsia="ru-RU" w:bidi="ru-RU"/>
        </w:rPr>
        <w:t xml:space="preserve"> (in, on, near, under).</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Союзы and и but (с однородными членами).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Социокультурные знания и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небольших произведений детского фольклора страны/стран изучаемого языка (рифмовки, стихи, песенки); персонажей детских книг.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Компенсаторные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Тематическое содержание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моего «я».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Моя семья. Мой день рождения. Моя любимая еда. Мой день (распорядок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дня).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моих увлечений.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Любимая игрушка, игра. Мой питомец. Любимые занятия. Любимая сказка. Выходной день. Каникулы.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вокруг меня.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Моя комната (квартира, дом). Моя школа. Мои друзья. Моя малая родина (город, село). Дикие и домашние животные. Погода. Времена года (месяцы).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Коммуникативные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 с использованием ключевых слов, вопросов и (или) иллюстраций основного содержания прочитанного 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(с днём рождения, Новым годом, Рождеством) с выражением пожеланий.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Языковые знания и навыки.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Буквы английского алфавита. Фонетически корректное озвучивание букв английского алфавита.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 предложений.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09ED" w:rsidRPr="00652F78"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Выд</w:t>
      </w:r>
      <w:r w:rsidR="007409ED" w:rsidRPr="00652F78">
        <w:rPr>
          <w:rFonts w:ascii="Times New Roman" w:eastAsia="Arial Unicode MS" w:hAnsi="Times New Roman" w:cs="Times New Roman"/>
          <w:color w:val="000000"/>
          <w:sz w:val="24"/>
          <w:szCs w:val="24"/>
          <w:lang w:eastAsia="ru-RU" w:bidi="ru-RU"/>
        </w:rPr>
        <w:t>еление некоторых звукобуквенных сочетаний при анализе изученных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 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Распознавание и употребление в устной и письменной речи не менее 350 </w:t>
      </w:r>
      <w:r w:rsidRPr="00652F78">
        <w:rPr>
          <w:rFonts w:ascii="Times New Roman" w:eastAsia="Arial Unicode MS" w:hAnsi="Times New Roman" w:cs="Times New Roman"/>
          <w:color w:val="000000"/>
          <w:sz w:val="24"/>
          <w:szCs w:val="24"/>
          <w:lang w:eastAsia="ru-RU" w:bidi="ru-RU"/>
        </w:rPr>
        <w:lastRenderedPageBreak/>
        <w:t>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Грамматическая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Предложения</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начальным</w:t>
      </w:r>
      <w:r w:rsidRPr="00652F78">
        <w:rPr>
          <w:rFonts w:ascii="Times New Roman" w:eastAsia="Arial Unicode MS" w:hAnsi="Times New Roman" w:cs="Times New Roman"/>
          <w:color w:val="000000"/>
          <w:sz w:val="24"/>
          <w:szCs w:val="24"/>
          <w:lang w:val="en-US" w:eastAsia="ru-RU" w:bidi="ru-RU"/>
        </w:rPr>
        <w:t xml:space="preserve"> There + to be </w:t>
      </w: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val="en-US" w:eastAsia="ru-RU" w:bidi="ru-RU"/>
        </w:rPr>
        <w:t xml:space="preserve"> Past Simple Tense (There was an old house near the river.).</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Побудительные предложения в отрицательной (Don’t talk, please.)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Конструкция</w:t>
      </w:r>
      <w:r w:rsidRPr="00652F78">
        <w:rPr>
          <w:rFonts w:ascii="Times New Roman" w:eastAsia="Arial Unicode MS" w:hAnsi="Times New Roman" w:cs="Times New Roman"/>
          <w:color w:val="000000"/>
          <w:sz w:val="24"/>
          <w:szCs w:val="24"/>
          <w:lang w:val="en-US" w:eastAsia="ru-RU" w:bidi="ru-RU"/>
        </w:rPr>
        <w:t xml:space="preserve"> I’d like to ... (I’d like to read this book.).</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Конструкции</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с</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глаголами</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на</w:t>
      </w:r>
      <w:r w:rsidRPr="00652F78">
        <w:rPr>
          <w:rFonts w:ascii="Times New Roman" w:eastAsia="Arial Unicode MS" w:hAnsi="Times New Roman" w:cs="Times New Roman"/>
          <w:color w:val="000000"/>
          <w:sz w:val="24"/>
          <w:szCs w:val="24"/>
          <w:lang w:val="en-US" w:eastAsia="ru-RU" w:bidi="ru-RU"/>
        </w:rPr>
        <w:t xml:space="preserve"> -ing: to like/enjoy doing smth (I like riding my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val="en-US" w:eastAsia="ru-RU" w:bidi="ru-RU"/>
        </w:rPr>
        <w:t>bike.).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Существительные</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притяжательном</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падеже</w:t>
      </w:r>
      <w:r w:rsidRPr="00652F78">
        <w:rPr>
          <w:rFonts w:ascii="Times New Roman" w:eastAsia="Arial Unicode MS" w:hAnsi="Times New Roman" w:cs="Times New Roman"/>
          <w:color w:val="000000"/>
          <w:sz w:val="24"/>
          <w:szCs w:val="24"/>
          <w:lang w:val="en-US" w:eastAsia="ru-RU" w:bidi="ru-RU"/>
        </w:rPr>
        <w:t xml:space="preserve"> (Possessive Case; Ann’s dress, children’s toys, boys’ books).</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Слова, выражающие количество с исчисляемыми и неисчисляемыми существительными (much/many/a lot of).</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Наречия частотности (usually, often).</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Количественные числительные (13-100). Порядковые числительные (1-30).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Вопросительные слова (when, whose, why).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652F78">
        <w:rPr>
          <w:rFonts w:ascii="Times New Roman" w:eastAsia="Arial Unicode MS" w:hAnsi="Times New Roman" w:cs="Times New Roman"/>
          <w:color w:val="000000"/>
          <w:sz w:val="24"/>
          <w:szCs w:val="24"/>
          <w:lang w:eastAsia="ru-RU" w:bidi="ru-RU"/>
        </w:rPr>
        <w:t>Предлоги</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места</w:t>
      </w:r>
      <w:r w:rsidRPr="00652F78">
        <w:rPr>
          <w:rFonts w:ascii="Times New Roman" w:eastAsia="Arial Unicode MS" w:hAnsi="Times New Roman" w:cs="Times New Roman"/>
          <w:color w:val="000000"/>
          <w:sz w:val="24"/>
          <w:szCs w:val="24"/>
          <w:lang w:val="en-US" w:eastAsia="ru-RU" w:bidi="ru-RU"/>
        </w:rPr>
        <w:t xml:space="preserve"> (next to, in front of, behind), </w:t>
      </w:r>
      <w:r w:rsidRPr="00652F78">
        <w:rPr>
          <w:rFonts w:ascii="Times New Roman" w:eastAsia="Arial Unicode MS" w:hAnsi="Times New Roman" w:cs="Times New Roman"/>
          <w:color w:val="000000"/>
          <w:sz w:val="24"/>
          <w:szCs w:val="24"/>
          <w:lang w:eastAsia="ru-RU" w:bidi="ru-RU"/>
        </w:rPr>
        <w:t>направления</w:t>
      </w:r>
      <w:r w:rsidRPr="00652F78">
        <w:rPr>
          <w:rFonts w:ascii="Times New Roman" w:eastAsia="Arial Unicode MS" w:hAnsi="Times New Roman" w:cs="Times New Roman"/>
          <w:color w:val="000000"/>
          <w:sz w:val="24"/>
          <w:szCs w:val="24"/>
          <w:lang w:val="en-US" w:eastAsia="ru-RU" w:bidi="ru-RU"/>
        </w:rPr>
        <w:t xml:space="preserve"> (to), </w:t>
      </w:r>
      <w:r w:rsidRPr="00652F78">
        <w:rPr>
          <w:rFonts w:ascii="Times New Roman" w:eastAsia="Arial Unicode MS" w:hAnsi="Times New Roman" w:cs="Times New Roman"/>
          <w:color w:val="000000"/>
          <w:sz w:val="24"/>
          <w:szCs w:val="24"/>
          <w:lang w:eastAsia="ru-RU" w:bidi="ru-RU"/>
        </w:rPr>
        <w:t>времени</w:t>
      </w:r>
      <w:r w:rsidRPr="00652F78">
        <w:rPr>
          <w:rFonts w:ascii="Times New Roman" w:eastAsia="Arial Unicode MS" w:hAnsi="Times New Roman" w:cs="Times New Roman"/>
          <w:color w:val="000000"/>
          <w:sz w:val="24"/>
          <w:szCs w:val="24"/>
          <w:lang w:val="en-US" w:eastAsia="ru-RU" w:bidi="ru-RU"/>
        </w:rPr>
        <w:t xml:space="preserve"> (at, in, on </w:t>
      </w:r>
      <w:r w:rsidRPr="00652F78">
        <w:rPr>
          <w:rFonts w:ascii="Times New Roman" w:eastAsia="Arial Unicode MS" w:hAnsi="Times New Roman" w:cs="Times New Roman"/>
          <w:color w:val="000000"/>
          <w:sz w:val="24"/>
          <w:szCs w:val="24"/>
          <w:lang w:eastAsia="ru-RU" w:bidi="ru-RU"/>
        </w:rPr>
        <w:t>в</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выражениях</w:t>
      </w:r>
      <w:r w:rsidRPr="00652F78">
        <w:rPr>
          <w:rFonts w:ascii="Times New Roman" w:eastAsia="Arial Unicode MS" w:hAnsi="Times New Roman" w:cs="Times New Roman"/>
          <w:color w:val="000000"/>
          <w:sz w:val="24"/>
          <w:szCs w:val="24"/>
          <w:lang w:val="en-US" w:eastAsia="ru-RU" w:bidi="ru-RU"/>
        </w:rPr>
        <w:t xml:space="preserve"> at 5 o’clock, in the morning, on Monday).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Социокультурные знания и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Компенсаторные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Использование при чтении и аудировании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Тематическое содержание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моего «я».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Моя семья. Мой день рождения, подарки. Моя любимая еда. Мой день (распорядок дня, домашние обязанности).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моих увлечений.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Любимая игрушка, игра. Мой питомец. Любимые занятия. Занятия спортом. Любимая сказка/история/рассказ. Выходной день. Каникулы.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вокруг меня.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Пересказ основного содержания прочитанного текста с использованием ключевых слов, вопросов, плана и (или) иллюстраций.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Краткое устное изложение результатов выполненного несложного проектного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 аудирования.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на</w:t>
      </w:r>
      <w:r w:rsidRPr="00652F78">
        <w:rPr>
          <w:rFonts w:ascii="Times New Roman" w:eastAsia="Arial Unicode MS" w:hAnsi="Times New Roman" w:cs="Times New Roman"/>
          <w:color w:val="000000"/>
          <w:sz w:val="24"/>
          <w:szCs w:val="24"/>
          <w:lang w:eastAsia="ru-RU" w:bidi="ru-RU"/>
        </w:rPr>
        <w:tab/>
        <w:t>слух речи</w:t>
      </w:r>
      <w:r w:rsidRPr="00652F78">
        <w:rPr>
          <w:rFonts w:ascii="Times New Roman" w:eastAsia="Arial Unicode MS" w:hAnsi="Times New Roman" w:cs="Times New Roman"/>
          <w:color w:val="000000"/>
          <w:sz w:val="24"/>
          <w:szCs w:val="24"/>
          <w:lang w:eastAsia="ru-RU" w:bidi="ru-RU"/>
        </w:rPr>
        <w:tab/>
        <w:t>учителя</w:t>
      </w:r>
      <w:r w:rsidRPr="00652F78">
        <w:rPr>
          <w:rFonts w:ascii="Times New Roman" w:eastAsia="Arial Unicode MS" w:hAnsi="Times New Roman" w:cs="Times New Roman"/>
          <w:color w:val="000000"/>
          <w:sz w:val="24"/>
          <w:szCs w:val="24"/>
          <w:lang w:eastAsia="ru-RU" w:bidi="ru-RU"/>
        </w:rPr>
        <w:tab/>
        <w:t>и других</w:t>
      </w:r>
      <w:r w:rsidRPr="00652F78">
        <w:rPr>
          <w:rFonts w:ascii="Times New Roman" w:eastAsia="Arial Unicode MS" w:hAnsi="Times New Roman" w:cs="Times New Roman"/>
          <w:color w:val="000000"/>
          <w:sz w:val="24"/>
          <w:szCs w:val="24"/>
          <w:lang w:eastAsia="ru-RU" w:bidi="ru-RU"/>
        </w:rPr>
        <w:tab/>
        <w:t>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вербальная/невербальная реакция на услышанное (при непосредственном общении).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вслух учебных текстов с соблюдением правил чтения и соответствующей интонацией, понимание прочитанного.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Прогнозирование содержания текста на основе заголовка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не сплошных текстов (таблиц, диаграмм) и понимание представленной в них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Тексты для чтения: диалог, рассказ, сказка, электронное сообщение личного </w:t>
      </w:r>
      <w:r w:rsidRPr="00652F78">
        <w:rPr>
          <w:rFonts w:ascii="Times New Roman" w:eastAsia="Arial Unicode MS" w:hAnsi="Times New Roman" w:cs="Times New Roman"/>
          <w:color w:val="000000"/>
          <w:sz w:val="24"/>
          <w:szCs w:val="24"/>
          <w:lang w:eastAsia="ru-RU" w:bidi="ru-RU"/>
        </w:rPr>
        <w:lastRenderedPageBreak/>
        <w:t>характера, текст научно-популярного характера, стихотворение.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Написание с использованием образца поздравления с праздниками (с днём рождения, Новым годом, Рождеством) с выражением пожеланий.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Написание электронного сообщения личного характера с использованием образца.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Языковые знания и навыки.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 предложений.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ВыДеление некоторых звукобуквенных сочетаний при анализе изученных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 по аналогии.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 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Распознавание и образование в устной и письменной речи родственных слов с </w:t>
      </w:r>
      <w:r w:rsidRPr="00652F78">
        <w:rPr>
          <w:rFonts w:ascii="Times New Roman" w:eastAsia="Arial Unicode MS" w:hAnsi="Times New Roman" w:cs="Times New Roman"/>
          <w:color w:val="000000"/>
          <w:sz w:val="24"/>
          <w:szCs w:val="24"/>
          <w:lang w:eastAsia="ru-RU" w:bidi="ru-RU"/>
        </w:rPr>
        <w:lastRenderedPageBreak/>
        <w:t>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языковой догадки для распознавания интернациональных слов (pilot, film).</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Грамматическая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Модальные глаголы must и have to.</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Конструкция</w:t>
      </w:r>
      <w:r w:rsidRPr="00652F78">
        <w:rPr>
          <w:rFonts w:ascii="Times New Roman" w:eastAsia="Arial Unicode MS" w:hAnsi="Times New Roman" w:cs="Times New Roman"/>
          <w:color w:val="000000"/>
          <w:sz w:val="24"/>
          <w:szCs w:val="24"/>
          <w:lang w:val="en-US" w:eastAsia="ru-RU" w:bidi="ru-RU"/>
        </w:rPr>
        <w:t xml:space="preserve"> to be going to </w:t>
      </w:r>
      <w:r w:rsidRPr="00652F78">
        <w:rPr>
          <w:rFonts w:ascii="Times New Roman" w:eastAsia="Arial Unicode MS" w:hAnsi="Times New Roman" w:cs="Times New Roman"/>
          <w:color w:val="000000"/>
          <w:sz w:val="24"/>
          <w:szCs w:val="24"/>
          <w:lang w:eastAsia="ru-RU" w:bidi="ru-RU"/>
        </w:rPr>
        <w:t>и</w:t>
      </w:r>
      <w:r w:rsidRPr="00652F78">
        <w:rPr>
          <w:rFonts w:ascii="Times New Roman" w:eastAsia="Arial Unicode MS" w:hAnsi="Times New Roman" w:cs="Times New Roman"/>
          <w:color w:val="000000"/>
          <w:sz w:val="24"/>
          <w:szCs w:val="24"/>
          <w:lang w:val="en-US" w:eastAsia="ru-RU" w:bidi="ru-RU"/>
        </w:rPr>
        <w:t xml:space="preserve"> Future Simple Tense </w:t>
      </w:r>
      <w:r w:rsidRPr="00652F78">
        <w:rPr>
          <w:rFonts w:ascii="Times New Roman" w:eastAsia="Arial Unicode MS" w:hAnsi="Times New Roman" w:cs="Times New Roman"/>
          <w:color w:val="000000"/>
          <w:sz w:val="24"/>
          <w:szCs w:val="24"/>
          <w:lang w:eastAsia="ru-RU" w:bidi="ru-RU"/>
        </w:rPr>
        <w:t>для</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выражения</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будущего</w:t>
      </w:r>
      <w:r w:rsidRPr="00652F78">
        <w:rPr>
          <w:rFonts w:ascii="Times New Roman" w:eastAsia="Arial Unicode MS" w:hAnsi="Times New Roman" w:cs="Times New Roman"/>
          <w:color w:val="000000"/>
          <w:sz w:val="24"/>
          <w:szCs w:val="24"/>
          <w:lang w:val="en-US" w:eastAsia="ru-RU" w:bidi="ru-RU"/>
        </w:rPr>
        <w:t xml:space="preserve"> </w:t>
      </w:r>
      <w:r w:rsidRPr="00652F78">
        <w:rPr>
          <w:rFonts w:ascii="Times New Roman" w:eastAsia="Arial Unicode MS" w:hAnsi="Times New Roman" w:cs="Times New Roman"/>
          <w:color w:val="000000"/>
          <w:sz w:val="24"/>
          <w:szCs w:val="24"/>
          <w:lang w:eastAsia="ru-RU" w:bidi="ru-RU"/>
        </w:rPr>
        <w:t>действия</w:t>
      </w:r>
      <w:r w:rsidRPr="00652F78">
        <w:rPr>
          <w:rFonts w:ascii="Times New Roman" w:eastAsia="Arial Unicode MS" w:hAnsi="Times New Roman" w:cs="Times New Roman"/>
          <w:color w:val="000000"/>
          <w:sz w:val="24"/>
          <w:szCs w:val="24"/>
          <w:lang w:val="en-US" w:eastAsia="ru-RU" w:bidi="ru-RU"/>
        </w:rPr>
        <w:t xml:space="preserve"> (I am going to have my birthday party on Saturday. </w:t>
      </w:r>
      <w:r w:rsidRPr="00652F78">
        <w:rPr>
          <w:rFonts w:ascii="Times New Roman" w:eastAsia="Arial Unicode MS" w:hAnsi="Times New Roman" w:cs="Times New Roman"/>
          <w:color w:val="000000"/>
          <w:sz w:val="24"/>
          <w:szCs w:val="24"/>
          <w:lang w:eastAsia="ru-RU" w:bidi="ru-RU"/>
        </w:rPr>
        <w:t>Wait, I’ll help you.).</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Отрицательное местоимение no.</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Степени сравнения прилагательных (формы, образованные по правилу и исключения: good - better - (the) best, bad - worse - (the) worst.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Наречия времени.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Обозначение даты и года. Обозначение времени (5 o’clock; 3 am, 2 pm).</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Социокультурные знания и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Компенсаторные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картинок, фотографий.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Прогнозирование содержание текста для чтения на основе заголовка.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Pr="00652F78">
        <w:rPr>
          <w:rFonts w:ascii="Times New Roman" w:eastAsia="Arial Unicode MS" w:hAnsi="Times New Roman" w:cs="Times New Roman"/>
          <w:color w:val="000000"/>
          <w:sz w:val="24"/>
          <w:szCs w:val="24"/>
          <w:lang w:eastAsia="ru-RU" w:bidi="ru-RU"/>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652F78"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сопричастность к прошлому, настоящему и </w:t>
      </w:r>
      <w:r w:rsidR="00D671E2" w:rsidRPr="00652F78">
        <w:rPr>
          <w:rFonts w:ascii="Times New Roman" w:eastAsia="Arial Unicode MS" w:hAnsi="Times New Roman" w:cs="Times New Roman"/>
          <w:color w:val="000000"/>
          <w:sz w:val="24"/>
          <w:szCs w:val="24"/>
          <w:lang w:eastAsia="ru-RU" w:bidi="ru-RU"/>
        </w:rPr>
        <w:t xml:space="preserve">будущему своей страны и родного </w:t>
      </w:r>
      <w:r w:rsidRPr="00652F78">
        <w:rPr>
          <w:rFonts w:ascii="Times New Roman" w:eastAsia="Arial Unicode MS" w:hAnsi="Times New Roman" w:cs="Times New Roman"/>
          <w:color w:val="000000"/>
          <w:sz w:val="24"/>
          <w:szCs w:val="24"/>
          <w:lang w:eastAsia="ru-RU" w:bidi="ru-RU"/>
        </w:rPr>
        <w:t>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уважение к своему и другим народам;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трудовое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выявлять недостаток информации для решения учебной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педагогического работника формулировать цель, планировать изменения объекта,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У обучающегося будут сформированы умения самоорганизации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sidRPr="00652F78">
        <w:rPr>
          <w:rFonts w:ascii="Times New Roman" w:eastAsia="Arial Unicode MS" w:hAnsi="Times New Roman" w:cs="Times New Roman"/>
          <w:color w:val="000000"/>
          <w:sz w:val="24"/>
          <w:szCs w:val="24"/>
          <w:lang w:eastAsia="ru-RU" w:bidi="ru-RU"/>
        </w:rPr>
        <w:lastRenderedPageBreak/>
        <w:t>секунд).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стране/странах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днём рождения, Новым годом).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Языковые знания и навыки.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 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заполнять пропуски словами; дописывать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языковую догадку в распознавании интернациональных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Грамматическая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нераспространённые и распространённые простые предложения;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предложения с </w:t>
      </w:r>
      <w:r w:rsidRPr="00652F78">
        <w:rPr>
          <w:rFonts w:ascii="Times New Roman" w:eastAsia="Arial Unicode MS" w:hAnsi="Times New Roman" w:cs="Times New Roman"/>
          <w:color w:val="000000"/>
          <w:sz w:val="24"/>
          <w:szCs w:val="24"/>
          <w:lang w:eastAsia="ru-RU" w:bidi="ru-RU"/>
        </w:rPr>
        <w:lastRenderedPageBreak/>
        <w:t>начальным It;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Present Simple Tense;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простые предложения с простым глагольным сказуемым (Не speaks English.);</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составным глагольным сказуемым (I want to dance. She can skate well.);</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What’s ...?;</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краткими глагольными формами;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повелительное наклонение:</w:t>
      </w:r>
      <w:r w:rsidRPr="00652F78">
        <w:rPr>
          <w:rFonts w:ascii="Times New Roman" w:eastAsia="Arial Unicode MS" w:hAnsi="Times New Roman" w:cs="Times New Roman"/>
          <w:color w:val="000000"/>
          <w:sz w:val="24"/>
          <w:szCs w:val="24"/>
          <w:lang w:eastAsia="ru-RU" w:bidi="ru-RU"/>
        </w:rPr>
        <w:tab/>
        <w:t>побудительные предложения в утвердительной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(Come in, please.);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глагольную конструкцию have got (I’ve got... Have you got...?);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и притяжательные местоимения;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this - these;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(1-12);</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who, what, how, where, how many;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on, in, near, under;</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союзы and и but (при однородных членах).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Социокультурные знания и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знать названия родной страны и страны/стран изучаемого языка и их столиц.</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страна проживания, любимые занятия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с использованием образца поздравления с днем рождения, Новым годом, Рождеством с выражением пожеланий;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подписи к иллюстрациям с пояснением, что на них изображено.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Языковые знания и навыки.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правила чтения гласных в третьем типе слога (гласная + 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правила чтения сложных сочетаний букв (например, -tion, -ight) в односложных, двусложных и многосложных словах (international, night);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читать новые слова согласно основным правилам чтения;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Грамматическая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побудительные предложения в отрицательной форме (Don’t talk, please.);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Past Simple Tense (There was a bridge across the river. There were mountains in the south.);</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конструкции с глаголами на -ing: to like/enjoy doing something;</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конструкцию I’d like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to ...;</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существительные в притяжательном падеже (Possessive Case);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частотности usually, often;</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местоимения в объектном падеже;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that - those;</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when, whose, why;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(13-100);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порядковые числительные (1-30);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предлог направления </w:t>
      </w:r>
      <w:r w:rsidRPr="00652F78">
        <w:rPr>
          <w:rFonts w:ascii="Times New Roman" w:eastAsia="Arial Unicode MS" w:hAnsi="Times New Roman" w:cs="Times New Roman"/>
          <w:color w:val="000000"/>
          <w:sz w:val="24"/>
          <w:szCs w:val="24"/>
          <w:lang w:eastAsia="ru-RU" w:bidi="ru-RU"/>
        </w:rPr>
        <w:lastRenderedPageBreak/>
        <w:t>движения to (We went to Moscow last year.);</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next to, in front of, behind;</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времени: at, in, on в выражениях at 4 o’clock, in the morning, on Monday.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Социокультурные знания и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кратко представлять свою страну и страну/страны изучаемого языка на английском языке.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Говорение: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по образцу; выражать своё отношение к предмету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в объёме не менее 4-5 фраз.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Аудирование: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читать вслух учебные тексты объёмом до 70 слов, построенные на изученном </w:t>
      </w:r>
      <w:r w:rsidRPr="00652F78">
        <w:rPr>
          <w:rFonts w:ascii="Times New Roman" w:eastAsia="Arial Unicode MS" w:hAnsi="Times New Roman" w:cs="Times New Roman"/>
          <w:color w:val="000000"/>
          <w:sz w:val="24"/>
          <w:szCs w:val="24"/>
          <w:lang w:eastAsia="ru-RU" w:bidi="ru-RU"/>
        </w:rPr>
        <w:lastRenderedPageBreak/>
        <w:t>языковом материале, с соблюдением правил чтения и соответствующей интонацией, демонстрируя понимание прочитанного;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содержание текста на основе заголовка;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про себя несплошные тексты (таблицы, диаграммы и другие) и понимать представленную в них информацию.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с использованием образца поздравления с днем рождения, Новым годом, Рождеством с выражением пожеланий;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писать с использованием образца электронное сообщение личного характера (объём сообщения - до 50 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Языковые знания и навыки.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Фонетическая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Графика, орфография и пунктуация: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Лексическая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Грамматическая сторона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конструкцию to be going to и Future Simple Tense для выражения будущего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модальные глаголы долженствования must и have to;</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отрицательное местоимение по;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степени сравнения </w:t>
      </w:r>
      <w:r w:rsidRPr="00652F78">
        <w:rPr>
          <w:rFonts w:ascii="Times New Roman" w:eastAsia="Arial Unicode MS" w:hAnsi="Times New Roman" w:cs="Times New Roman"/>
          <w:color w:val="000000"/>
          <w:sz w:val="24"/>
          <w:szCs w:val="24"/>
          <w:lang w:eastAsia="ru-RU" w:bidi="ru-RU"/>
        </w:rPr>
        <w:lastRenderedPageBreak/>
        <w:t>прилагательных (формы, образованные по правилу и исключения: good - better - (the) best, bad - worse - (the) worst);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времени;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даты и года;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времени.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Социокультурные знания и умения: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 некоторых литературных персонажей;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 небольших произведениях детского фольклора (рифмовки, песни);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кратко представлять свою страну на иностранном языке в рамках изучаемой тематики.</w:t>
      </w:r>
    </w:p>
    <w:p w:rsidR="00D671E2" w:rsidRPr="00652F78"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C95D3E" w:rsidP="000629F6">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2.1.</w:t>
      </w:r>
      <w:r w:rsidR="005C3878">
        <w:rPr>
          <w:rFonts w:ascii="Times New Roman" w:eastAsia="Arial Unicode MS" w:hAnsi="Times New Roman" w:cs="Times New Roman"/>
          <w:b/>
          <w:color w:val="000000"/>
          <w:sz w:val="24"/>
          <w:szCs w:val="24"/>
          <w:u w:val="single"/>
          <w:lang w:eastAsia="ru-RU" w:bidi="ru-RU"/>
        </w:rPr>
        <w:t>6</w:t>
      </w:r>
      <w:r w:rsidR="0042397F" w:rsidRPr="006752B9">
        <w:rPr>
          <w:rFonts w:ascii="Times New Roman" w:eastAsia="Arial Unicode MS" w:hAnsi="Times New Roman" w:cs="Times New Roman"/>
          <w:b/>
          <w:color w:val="000000"/>
          <w:sz w:val="24"/>
          <w:szCs w:val="24"/>
          <w:u w:val="single"/>
          <w:lang w:eastAsia="ru-RU" w:bidi="ru-RU"/>
        </w:rPr>
        <w:t xml:space="preserve">. </w:t>
      </w:r>
      <w:r w:rsidR="007409ED" w:rsidRPr="006752B9">
        <w:rPr>
          <w:rFonts w:ascii="Times New Roman" w:eastAsia="Arial Unicode MS" w:hAnsi="Times New Roman" w:cs="Times New Roman"/>
          <w:b/>
          <w:color w:val="000000"/>
          <w:sz w:val="24"/>
          <w:szCs w:val="24"/>
          <w:u w:val="single"/>
          <w:lang w:eastAsia="ru-RU" w:bidi="ru-RU"/>
        </w:rPr>
        <w:t>Федеральная рабочая программа по</w:t>
      </w:r>
      <w:r w:rsidR="000629F6" w:rsidRPr="006752B9">
        <w:rPr>
          <w:rFonts w:ascii="Times New Roman" w:eastAsia="Arial Unicode MS" w:hAnsi="Times New Roman" w:cs="Times New Roman"/>
          <w:b/>
          <w:color w:val="000000"/>
          <w:sz w:val="24"/>
          <w:szCs w:val="24"/>
          <w:u w:val="single"/>
          <w:lang w:eastAsia="ru-RU" w:bidi="ru-RU"/>
        </w:rPr>
        <w:t xml:space="preserve"> учебному предмету «Математика»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w:t>
      </w:r>
      <w:r w:rsidRPr="00652F78">
        <w:rPr>
          <w:rFonts w:ascii="Times New Roman" w:eastAsia="Arial Unicode MS" w:hAnsi="Times New Roman" w:cs="Times New Roman"/>
          <w:color w:val="000000"/>
          <w:sz w:val="24"/>
          <w:szCs w:val="24"/>
          <w:lang w:eastAsia="ru-RU" w:bidi="ru-RU"/>
        </w:rPr>
        <w:lastRenderedPageBreak/>
        <w:t>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и величины.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в пределах 20: чтение, запись, сравнение. Однозначные и двузначные числа. Увеличение (уменьшение) числа на несколько единиц.</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Длина и её измерение. Единицы длины и установление соотношения между ними: сантиметр, дециметр.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Арифметические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Текстовые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Математическая информация.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Закономерность в ряду заданных объектов: её обнаружение, продолжение ряда.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Верные (истинные) и неверные (ложные) предложения, составленные относительно заданного набора математических объектов.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Двух-трёхшаговые инструкции, связанные с вычислением, измерением длины, изображением геометрической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Изучение математики в 1 классе способствует освоению на пропедевтическом </w:t>
      </w:r>
      <w:r w:rsidRPr="00652F78">
        <w:rPr>
          <w:rFonts w:ascii="Times New Roman" w:eastAsia="Arial Unicode MS" w:hAnsi="Times New Roman" w:cs="Times New Roman"/>
          <w:color w:val="000000"/>
          <w:sz w:val="24"/>
          <w:szCs w:val="24"/>
          <w:lang w:eastAsia="ru-RU" w:bidi="ru-RU"/>
        </w:rPr>
        <w:lastRenderedPageBreak/>
        <w:t>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наблюдать математические объекты (числа, величины) в окружающем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общее и различное в записи арифметических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наблюдать действие измерительных приборов;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два объекта, два числа;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распределять объекты на группы по заданному основанию;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копировать изученные фигуры, рисовать от руки по собственному замыслу;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чисел, геометрических фигур;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последовательность при количественном и порядковом счете.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что математические явления могут быть представлены с помощью различных средств: текст, числовая запись, таблица, рисунок, схема;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таблицу, извлекать информацию, представленную в табличной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Pr="00652F78">
        <w:rPr>
          <w:rFonts w:ascii="Times New Roman" w:eastAsia="Arial Unicode MS" w:hAnsi="Times New Roman" w:cs="Times New Roman"/>
          <w:color w:val="000000"/>
          <w:sz w:val="24"/>
          <w:szCs w:val="24"/>
          <w:lang w:eastAsia="ru-RU" w:bidi="ru-RU"/>
        </w:rPr>
        <w:tab/>
        <w:t>обучающегося</w:t>
      </w:r>
      <w:r w:rsidRPr="00652F78">
        <w:rPr>
          <w:rFonts w:ascii="Times New Roman" w:eastAsia="Arial Unicode MS" w:hAnsi="Times New Roman" w:cs="Times New Roman"/>
          <w:color w:val="000000"/>
          <w:sz w:val="24"/>
          <w:szCs w:val="24"/>
          <w:lang w:eastAsia="ru-RU" w:bidi="ru-RU"/>
        </w:rPr>
        <w:tab/>
        <w:t>будут</w:t>
      </w:r>
      <w:r w:rsidRPr="00652F78">
        <w:rPr>
          <w:rFonts w:ascii="Times New Roman" w:eastAsia="Arial Unicode MS" w:hAnsi="Times New Roman" w:cs="Times New Roman"/>
          <w:color w:val="000000"/>
          <w:sz w:val="24"/>
          <w:szCs w:val="24"/>
          <w:lang w:eastAsia="ru-RU" w:bidi="ru-RU"/>
        </w:rPr>
        <w:tab/>
        <w:t>сформированы</w:t>
      </w:r>
      <w:r w:rsidRPr="00652F78">
        <w:rPr>
          <w:rFonts w:ascii="Times New Roman" w:eastAsia="Arial Unicode MS" w:hAnsi="Times New Roman" w:cs="Times New Roman"/>
          <w:color w:val="000000"/>
          <w:sz w:val="24"/>
          <w:szCs w:val="24"/>
          <w:lang w:eastAsia="ru-RU" w:bidi="ru-RU"/>
        </w:rPr>
        <w:tab/>
        <w:t>следующие</w:t>
      </w:r>
      <w:r w:rsidRPr="00652F78">
        <w:rPr>
          <w:rFonts w:ascii="Times New Roman" w:eastAsia="Arial Unicode MS" w:hAnsi="Times New Roman" w:cs="Times New Roman"/>
          <w:color w:val="000000"/>
          <w:sz w:val="24"/>
          <w:szCs w:val="24"/>
          <w:lang w:eastAsia="ru-RU" w:bidi="ru-RU"/>
        </w:rPr>
        <w:tab/>
        <w:t>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Pr="00652F78">
        <w:rPr>
          <w:rFonts w:ascii="Times New Roman" w:eastAsia="Arial Unicode MS" w:hAnsi="Times New Roman" w:cs="Times New Roman"/>
          <w:color w:val="000000"/>
          <w:sz w:val="24"/>
          <w:szCs w:val="24"/>
          <w:lang w:eastAsia="ru-RU" w:bidi="ru-RU"/>
        </w:rPr>
        <w:tab/>
        <w:t>обучающегося</w:t>
      </w:r>
      <w:r w:rsidRPr="00652F78">
        <w:rPr>
          <w:rFonts w:ascii="Times New Roman" w:eastAsia="Arial Unicode MS" w:hAnsi="Times New Roman" w:cs="Times New Roman"/>
          <w:color w:val="000000"/>
          <w:sz w:val="24"/>
          <w:szCs w:val="24"/>
          <w:lang w:eastAsia="ru-RU" w:bidi="ru-RU"/>
        </w:rPr>
        <w:tab/>
        <w:t>будут</w:t>
      </w:r>
      <w:r w:rsidRPr="00652F78">
        <w:rPr>
          <w:rFonts w:ascii="Times New Roman" w:eastAsia="Arial Unicode MS" w:hAnsi="Times New Roman" w:cs="Times New Roman"/>
          <w:color w:val="000000"/>
          <w:sz w:val="24"/>
          <w:szCs w:val="24"/>
          <w:lang w:eastAsia="ru-RU" w:bidi="ru-RU"/>
        </w:rPr>
        <w:tab/>
        <w:t>сформированы</w:t>
      </w:r>
      <w:r w:rsidRPr="00652F78">
        <w:rPr>
          <w:rFonts w:ascii="Times New Roman" w:eastAsia="Arial Unicode MS" w:hAnsi="Times New Roman" w:cs="Times New Roman"/>
          <w:color w:val="000000"/>
          <w:sz w:val="24"/>
          <w:szCs w:val="24"/>
          <w:lang w:eastAsia="ru-RU" w:bidi="ru-RU"/>
        </w:rPr>
        <w:tab/>
        <w:t>следующие</w:t>
      </w:r>
      <w:r w:rsidRPr="00652F78">
        <w:rPr>
          <w:rFonts w:ascii="Times New Roman" w:eastAsia="Arial Unicode MS" w:hAnsi="Times New Roman" w:cs="Times New Roman"/>
          <w:color w:val="000000"/>
          <w:sz w:val="24"/>
          <w:szCs w:val="24"/>
          <w:lang w:eastAsia="ru-RU" w:bidi="ru-RU"/>
        </w:rPr>
        <w:tab/>
        <w:t>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и величины.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Арифметические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Действия умножения и деления чисел в практических и учебных ситуациях. Названия компонентов действий умножения, деления.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Неизвестный компонент действия сложения, действия вычитания. Нахождение неизвестного компонента сложения, вычитания.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Нахождение значения числового выражения. Рациональные приемы вычислений: использование переместительного свойства.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Текстовые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Математическая информация.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Работа с таблицами: извлечение и использование для ответа на вопрос </w:t>
      </w:r>
      <w:r w:rsidRPr="00652F78">
        <w:rPr>
          <w:rFonts w:ascii="Times New Roman" w:eastAsia="Arial Unicode MS" w:hAnsi="Times New Roman" w:cs="Times New Roman"/>
          <w:color w:val="000000"/>
          <w:sz w:val="24"/>
          <w:szCs w:val="24"/>
          <w:lang w:eastAsia="ru-RU" w:bidi="ru-RU"/>
        </w:rPr>
        <w:lastRenderedPageBreak/>
        <w:t>информации, представленной в таблице (например, таблицы сложения, умножения, графика дежурств).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Внесение данных в таблицу, дополнение моделей (схем, изображений) готовыми числовыми данными.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Алгоритмы (приёмы, правила) устных и письменных вычислений, измерений и построения геометрических фигур.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работы с электронными средствами обучения (электронной формой учебника, компьютерными тренажёрами).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наблюдать математические отношения (часть-целое, больше-меньше) в окружающем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назначение и использовать простейшие измерительные приборы (сантиметровая лента, весы);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группы объектов (чисел, величин, геометрических фигур) по самостоятельно выбранному основанию;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распределять (классифицировать) объекты (числа, величины, геометрические фигуры, текстовые задачи в одно действие) на группы;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модели геометрических фигур в окружающем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поиск различных решений задачи (расчётной, с геометрическим содержанием);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воспроизводить порядок выполнения действий в числовом выражении, содержащем действия сложения и вычитания (со скобками или без скобок);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соответствие между математическим выражением и его текстовым описанием;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примеры, подтверждающие суждение, вывод, ответ.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извлекать и использовать информацию, представленную в текстовой, графической (рисунок, схема, таблица)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логику перебора вариантов для решения простейших комбинаторных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дополнять модели (схемы, изображения) готовыми числовыми данными.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комментировать ход вычислений;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выбор величины, соответствующей ситуации измерения;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текстовую задачу с заданным отношением (готовым решением) по образцу;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sidRPr="00652F78">
        <w:rPr>
          <w:rFonts w:ascii="Times New Roman" w:eastAsia="Arial Unicode MS" w:hAnsi="Times New Roman" w:cs="Times New Roman"/>
          <w:color w:val="000000"/>
          <w:sz w:val="24"/>
          <w:szCs w:val="24"/>
          <w:lang w:eastAsia="ru-RU" w:bidi="ru-RU"/>
        </w:rPr>
        <w:lastRenderedPageBreak/>
        <w:t>отношения;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числа, величины, геометрические фигуры, обладающие заданным свойством;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записывать, читать число, числовое выражение;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иллюстрирующие арифметическое действие, взаимное расположение геометрических фигур;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утверждения с использованием слов «каждый», «все».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следовать установленному правилу, по которому составлен ряд чисел, величин, геометрических фигур;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организовывать, участвовать, контролировать ход и результат парной работы с математическим материалом;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 обратного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с помощью учителя причину возникшей ошибки или затруднения.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правила совместной деятельности при работе в парах, группах, составленных учителем или самостоятельно;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совместно с учителем оценивать результаты выполнения общей работы.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и величины.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Масса (единица массы - грамм), соотношение между килограммом и граммом, отношения «тяжелее-легче на...», «тяжелее-легче 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Длина (единицы длины - миллиметр, километр), соотношение между величинами в пределах тысячи. Сравнение объектов по длине.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Площадь (единицы площади - квадратный метр, квадратный сантиметр, </w:t>
      </w:r>
      <w:r w:rsidRPr="00652F78">
        <w:rPr>
          <w:rFonts w:ascii="Times New Roman" w:eastAsia="Arial Unicode MS" w:hAnsi="Times New Roman" w:cs="Times New Roman"/>
          <w:color w:val="000000"/>
          <w:sz w:val="24"/>
          <w:szCs w:val="24"/>
          <w:lang w:eastAsia="ru-RU" w:bidi="ru-RU"/>
        </w:rPr>
        <w:lastRenderedPageBreak/>
        <w:t>квадратный дециметр, квадратный метр). Сравнение объектов по площади.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Арифметические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Устные вычисления, сводимые к действиям в пределах 100 (табличное и внетабличное умножение, деление, действия с круглыми числами).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Письменное сложение, вычитание чисел в пределах 1000. Действия с числами 0 и 1.</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Переместительное, сочетательное свойства сложения, умножения при вычислениях.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Нахождение неизвестного компонента арифметического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Однородные величины: сложение и вычитание.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Текстовые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652F78">
        <w:rPr>
          <w:rFonts w:ascii="Times New Roman" w:eastAsia="Arial Unicode MS" w:hAnsi="Times New Roman" w:cs="Times New Roman"/>
          <w:color w:val="000000"/>
          <w:sz w:val="24"/>
          <w:szCs w:val="24"/>
          <w:lang w:eastAsia="ru-RU" w:bidi="ru-RU"/>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геометрических фигур (разбиение фигуры на части, составление фигуры из частей).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Периметр многоугольника: измерение, вычисление, запись равенства.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Математическая информация.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Классификация объектов по двум признакам.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Верные (истинные) и неверные (ложные) утверждения: конструирование, проверка. Логические рассуждения со связками «если ..., то ...», «поэтому», «значит».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Формализованное описание последовательности действий (инструкция, план, схема, алгоритм).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lastRenderedPageBreak/>
        <w:t>Столбчатая диаграмма: чтение, использование данных для решения учебных и практических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приём вычисления, выполнения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геометрические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объекты (числа, величины, геометрические фигуры, текстовые задачи в одно действие) по выбранному признаку;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прикидывать размеры фигуры, её элементов;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смысл зависимостей и математических отношений, описанных в задаче;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 использовать разные приёмы и алгоритмы вычисления;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метод решения (моделирование ситуации, перебор вариантов, использование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начало, окончание, продолжительность события в практической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ряд чисел (величин, геометрических фигур) по самостоятельно выбранному правилу;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предложенную практическую ситуацию;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последовательность событий, действий сюжета текстовой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информацию, представленную в разных формах;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извлекать и интерпретировать числовые данные, представленные в таблице, на диаграмме;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заполнять таблицы сложения и умножения, дополнять данными чертеж;</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соответствие между различными записями решения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дополнительную литературу (справочники, словари) для установления и проверки значения математического термина (понятия).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математическую терминологию для описания отношений и зависимостей;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речевые высказывания для решения задач, составлять текстовую задачу;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на примерах отношения «больше-меньше на...», «больше-меньше в...», «равно»;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математическую символику для составления числовых выражений;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выбирать, осуществлять переход от одних единиц измерения величины к другим в </w:t>
      </w:r>
      <w:r w:rsidRPr="00652F78">
        <w:rPr>
          <w:rFonts w:ascii="Times New Roman" w:eastAsia="Arial Unicode MS" w:hAnsi="Times New Roman" w:cs="Times New Roman"/>
          <w:color w:val="000000"/>
          <w:sz w:val="24"/>
          <w:szCs w:val="24"/>
          <w:lang w:eastAsia="ru-RU" w:bidi="ru-RU"/>
        </w:rPr>
        <w:lastRenderedPageBreak/>
        <w:t>соответствии с практической ситуацией;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обсуждении ошибок в ходе и результате выполнения вычисления.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проверять ход и результат выполнения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поиск ошибок, характеризовать их и исправлять;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ответ (вывод), подтверждать его объяснением, расчётами;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совместно прикидку и оценку результата выполнения общей работы.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и величины.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Величины: сравнение объектов по массе, длине, площади, вместимости.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Единицы массы и соотношения между ними: - центнер, тонна.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Единицы времени (сутки, неделя, месяц, год, век), соотношения между ними.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Доля величины времени, массы, длины.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Арифметические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Равенство, содержащее неизвестный компонент арифметического действия: запись, нахождение неизвестного компонента.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Умножение и деление величины на однозначное число.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Текстовые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652F78">
        <w:rPr>
          <w:rFonts w:ascii="Times New Roman" w:eastAsia="Arial Unicode MS" w:hAnsi="Times New Roman" w:cs="Times New Roman"/>
          <w:color w:val="000000"/>
          <w:sz w:val="24"/>
          <w:szCs w:val="24"/>
          <w:lang w:eastAsia="ru-RU" w:bidi="ru-RU"/>
        </w:rPr>
        <w:tab/>
        <w:t>Задачи</w:t>
      </w:r>
      <w:r w:rsidRPr="00652F78">
        <w:rPr>
          <w:rFonts w:ascii="Times New Roman" w:eastAsia="Arial Unicode MS" w:hAnsi="Times New Roman" w:cs="Times New Roman"/>
          <w:color w:val="000000"/>
          <w:sz w:val="24"/>
          <w:szCs w:val="24"/>
          <w:lang w:eastAsia="ru-RU" w:bidi="ru-RU"/>
        </w:rPr>
        <w:tab/>
        <w:t>на установление</w:t>
      </w:r>
      <w:r w:rsidRPr="00652F78">
        <w:rPr>
          <w:rFonts w:ascii="Times New Roman" w:eastAsia="Arial Unicode MS" w:hAnsi="Times New Roman" w:cs="Times New Roman"/>
          <w:color w:val="000000"/>
          <w:sz w:val="24"/>
          <w:szCs w:val="24"/>
          <w:lang w:eastAsia="ru-RU" w:bidi="ru-RU"/>
        </w:rPr>
        <w:tab/>
        <w:t>времени (начало,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Наглядные представления о симметрии.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разбиение фигуры на прямоугольники (квадраты), составление фигур из прямоугольников или квадратов.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Периметр, площадь фигуры, составленной из двух-трёх прямоугольников (квадратов).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Математическая информация.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утверждениями: конструирование, проверка истинности. Составление и проверка логических рассуждений при решении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Алгоритмы решения изученных учебных и практических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математики в 4 классе способствует освоению ряда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изученной математической терминологии, использовать её в высказываниях и рассуждениях;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 записывать признак сравнения;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модели изученных геометрических фигур в окружающем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объекты по 1-2 выбранным признакам;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модель математической задачи, проверять её соответствие условиям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представлять информацию в разных формах;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извлекать и интерпретировать информацию, представленную в таблице, на диаграмме;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справочную литературу для поиска информации, в том числе Интернет (в условиях контролируемого выхода).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математическую терминологию для записи решения предметной или практической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и контрпримеры для подтверждения или опровержения вывода, гипотезы;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читать числовое выражение;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практическую ситуацию с использованием изученной терминологии;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математические объекты, явления и события с помощью изученных величин;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инструкцию, записывать рассуждение;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инициировать обсуждение разных способов выполнения задания, поиск ошибок в решении.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07707" w:rsidRPr="00652F78"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w:t>
      </w:r>
      <w:r w:rsidR="00607707" w:rsidRPr="00652F78">
        <w:rPr>
          <w:rFonts w:ascii="Times New Roman" w:eastAsia="Arial Unicode MS" w:hAnsi="Times New Roman" w:cs="Times New Roman"/>
          <w:color w:val="000000"/>
          <w:sz w:val="24"/>
          <w:szCs w:val="24"/>
          <w:lang w:eastAsia="ru-RU" w:bidi="ru-RU"/>
        </w:rPr>
        <w:t>и оценка конечного результата).</w:t>
      </w:r>
    </w:p>
    <w:p w:rsidR="007409ED" w:rsidRPr="00652F78"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w:t>
      </w:r>
      <w:r w:rsidRPr="00652F78">
        <w:rPr>
          <w:rFonts w:ascii="Times New Roman" w:eastAsia="Arial Unicode MS" w:hAnsi="Times New Roman" w:cs="Times New Roman"/>
          <w:color w:val="000000"/>
          <w:sz w:val="24"/>
          <w:szCs w:val="24"/>
          <w:lang w:eastAsia="ru-RU" w:bidi="ru-RU"/>
        </w:rPr>
        <w:tab/>
        <w:t>результаты</w:t>
      </w:r>
      <w:r w:rsidRPr="00652F78">
        <w:rPr>
          <w:rFonts w:ascii="Times New Roman" w:eastAsia="Arial Unicode MS" w:hAnsi="Times New Roman" w:cs="Times New Roman"/>
          <w:color w:val="000000"/>
          <w:sz w:val="24"/>
          <w:szCs w:val="24"/>
          <w:lang w:eastAsia="ru-RU" w:bidi="ru-RU"/>
        </w:rPr>
        <w:tab/>
        <w:t>освоения</w:t>
      </w:r>
      <w:r w:rsidRPr="00652F78">
        <w:rPr>
          <w:rFonts w:ascii="Times New Roman" w:eastAsia="Arial Unicode MS" w:hAnsi="Times New Roman" w:cs="Times New Roman"/>
          <w:color w:val="000000"/>
          <w:sz w:val="24"/>
          <w:szCs w:val="24"/>
          <w:lang w:eastAsia="ru-RU" w:bidi="ru-RU"/>
        </w:rPr>
        <w:tab/>
        <w:t>программы</w:t>
      </w:r>
      <w:r w:rsidRPr="00652F78">
        <w:rPr>
          <w:rFonts w:ascii="Times New Roman" w:eastAsia="Arial Unicode MS" w:hAnsi="Times New Roman" w:cs="Times New Roman"/>
          <w:color w:val="000000"/>
          <w:sz w:val="24"/>
          <w:szCs w:val="24"/>
          <w:lang w:eastAsia="ru-RU" w:bidi="ru-RU"/>
        </w:rPr>
        <w:tab/>
        <w:t>по</w:t>
      </w:r>
      <w:r w:rsidRPr="00652F78">
        <w:rPr>
          <w:rFonts w:ascii="Times New Roman" w:eastAsia="Arial Unicode MS" w:hAnsi="Times New Roman" w:cs="Times New Roman"/>
          <w:color w:val="000000"/>
          <w:sz w:val="24"/>
          <w:szCs w:val="24"/>
          <w:lang w:eastAsia="ru-RU" w:bidi="ru-RU"/>
        </w:rPr>
        <w:tab/>
        <w:t>математи</w:t>
      </w:r>
      <w:r w:rsidR="00607707" w:rsidRPr="00652F78">
        <w:rPr>
          <w:rFonts w:ascii="Times New Roman" w:eastAsia="Arial Unicode MS" w:hAnsi="Times New Roman" w:cs="Times New Roman"/>
          <w:color w:val="000000"/>
          <w:sz w:val="24"/>
          <w:szCs w:val="24"/>
          <w:lang w:eastAsia="ru-RU" w:bidi="ru-RU"/>
        </w:rPr>
        <w:t xml:space="preserve">ке </w:t>
      </w:r>
      <w:r w:rsidRPr="00652F78">
        <w:rPr>
          <w:rFonts w:ascii="Times New Roman" w:eastAsia="Arial Unicode MS" w:hAnsi="Times New Roman" w:cs="Times New Roman"/>
          <w:color w:val="000000"/>
          <w:sz w:val="24"/>
          <w:szCs w:val="24"/>
          <w:lang w:eastAsia="ru-RU" w:bidi="ru-RU"/>
        </w:rPr>
        <w:t>на уровне начального общего образования.</w:t>
      </w:r>
    </w:p>
    <w:p w:rsidR="007409ED" w:rsidRPr="00652F78"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w:t>
      </w:r>
      <w:r w:rsidRPr="00652F78">
        <w:rPr>
          <w:rFonts w:ascii="Times New Roman" w:eastAsia="Arial Unicode MS" w:hAnsi="Times New Roman" w:cs="Times New Roman"/>
          <w:color w:val="000000"/>
          <w:sz w:val="24"/>
          <w:szCs w:val="24"/>
          <w:lang w:eastAsia="ru-RU" w:bidi="ru-RU"/>
        </w:rPr>
        <w:tab/>
        <w:t>результаты</w:t>
      </w:r>
      <w:r w:rsidRPr="00652F78">
        <w:rPr>
          <w:rFonts w:ascii="Times New Roman" w:eastAsia="Arial Unicode MS" w:hAnsi="Times New Roman" w:cs="Times New Roman"/>
          <w:color w:val="000000"/>
          <w:sz w:val="24"/>
          <w:szCs w:val="24"/>
          <w:lang w:eastAsia="ru-RU" w:bidi="ru-RU"/>
        </w:rPr>
        <w:tab/>
        <w:t>о</w:t>
      </w:r>
      <w:r w:rsidR="00607707" w:rsidRPr="00652F78">
        <w:rPr>
          <w:rFonts w:ascii="Times New Roman" w:eastAsia="Arial Unicode MS" w:hAnsi="Times New Roman" w:cs="Times New Roman"/>
          <w:color w:val="000000"/>
          <w:sz w:val="24"/>
          <w:szCs w:val="24"/>
          <w:lang w:eastAsia="ru-RU" w:bidi="ru-RU"/>
        </w:rPr>
        <w:t>своения</w:t>
      </w:r>
      <w:r w:rsidR="00607707" w:rsidRPr="00652F78">
        <w:rPr>
          <w:rFonts w:ascii="Times New Roman" w:eastAsia="Arial Unicode MS" w:hAnsi="Times New Roman" w:cs="Times New Roman"/>
          <w:color w:val="000000"/>
          <w:sz w:val="24"/>
          <w:szCs w:val="24"/>
          <w:lang w:eastAsia="ru-RU" w:bidi="ru-RU"/>
        </w:rPr>
        <w:tab/>
        <w:t>программы</w:t>
      </w:r>
      <w:r w:rsidR="00607707" w:rsidRPr="00652F78">
        <w:rPr>
          <w:rFonts w:ascii="Times New Roman" w:eastAsia="Arial Unicode MS" w:hAnsi="Times New Roman" w:cs="Times New Roman"/>
          <w:color w:val="000000"/>
          <w:sz w:val="24"/>
          <w:szCs w:val="24"/>
          <w:lang w:eastAsia="ru-RU" w:bidi="ru-RU"/>
        </w:rPr>
        <w:tab/>
        <w:t>по</w:t>
      </w:r>
      <w:r w:rsidR="00607707" w:rsidRPr="00652F78">
        <w:rPr>
          <w:rFonts w:ascii="Times New Roman" w:eastAsia="Arial Unicode MS" w:hAnsi="Times New Roman" w:cs="Times New Roman"/>
          <w:color w:val="000000"/>
          <w:sz w:val="24"/>
          <w:szCs w:val="24"/>
          <w:lang w:eastAsia="ru-RU" w:bidi="ru-RU"/>
        </w:rPr>
        <w:tab/>
        <w:t xml:space="preserve">математике </w:t>
      </w:r>
      <w:r w:rsidRPr="00652F78">
        <w:rPr>
          <w:rFonts w:ascii="Times New Roman" w:eastAsia="Arial Unicode MS" w:hAnsi="Times New Roman" w:cs="Times New Roman"/>
          <w:color w:val="000000"/>
          <w:sz w:val="24"/>
          <w:szCs w:val="24"/>
          <w:lang w:eastAsia="ru-RU" w:bidi="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навыки организации безопасного поведения в информационной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пользоваться разнообразными информационными средствами для решения предложенных и самостоятельно выбранных учебных проблем,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базовые логические универсальные действия: сравнение, анализ, классификация (группировка), обобщение;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практические графические и измерительные навыки для успешного решения учебных и житейских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способность ориентироваться в учебном материале разных разделов курса математики;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изученные методы познания (измерение, моделирование, перебор вариантов).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информацию в разных источниках информационной среды;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интерпретировать графически представленную информацию (схему, таблицу, диаграмму, другую модель);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правила, безопасно использовать предлагаемые электронные средства и источники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утверждения, проверять их истинность;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текст задания для объяснения способа и хода решения математической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алгоритмах: воспроизводить, дополнять, исправлять деформированные;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составлять тексты заданий, аналогичные типовым изученным.</w:t>
      </w:r>
    </w:p>
    <w:p w:rsidR="007409ED" w:rsidRPr="00652F78"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Pr="00652F78">
        <w:rPr>
          <w:rFonts w:ascii="Times New Roman" w:eastAsia="Arial Unicode MS" w:hAnsi="Times New Roman" w:cs="Times New Roman"/>
          <w:color w:val="000000"/>
          <w:sz w:val="24"/>
          <w:szCs w:val="24"/>
          <w:lang w:eastAsia="ru-RU" w:bidi="ru-RU"/>
        </w:rPr>
        <w:tab/>
      </w:r>
      <w:r w:rsidR="00607707" w:rsidRPr="00652F78">
        <w:rPr>
          <w:rFonts w:ascii="Times New Roman" w:eastAsia="Arial Unicode MS" w:hAnsi="Times New Roman" w:cs="Times New Roman"/>
          <w:color w:val="000000"/>
          <w:sz w:val="24"/>
          <w:szCs w:val="24"/>
          <w:lang w:eastAsia="ru-RU" w:bidi="ru-RU"/>
        </w:rPr>
        <w:t>обучающегося будут</w:t>
      </w:r>
      <w:r w:rsidR="00607707" w:rsidRPr="00652F78">
        <w:rPr>
          <w:rFonts w:ascii="Times New Roman" w:eastAsia="Arial Unicode MS" w:hAnsi="Times New Roman" w:cs="Times New Roman"/>
          <w:color w:val="000000"/>
          <w:sz w:val="24"/>
          <w:szCs w:val="24"/>
          <w:lang w:eastAsia="ru-RU" w:bidi="ru-RU"/>
        </w:rPr>
        <w:tab/>
        <w:t xml:space="preserve">сформированы </w:t>
      </w:r>
      <w:r w:rsidRPr="00652F78">
        <w:rPr>
          <w:rFonts w:ascii="Times New Roman" w:eastAsia="Arial Unicode MS" w:hAnsi="Times New Roman" w:cs="Times New Roman"/>
          <w:color w:val="000000"/>
          <w:sz w:val="24"/>
          <w:szCs w:val="24"/>
          <w:lang w:eastAsia="ru-RU" w:bidi="ru-RU"/>
        </w:rPr>
        <w:t>следующие</w:t>
      </w:r>
      <w:r w:rsidRPr="00652F78">
        <w:rPr>
          <w:rFonts w:ascii="Times New Roman" w:eastAsia="Arial Unicode MS" w:hAnsi="Times New Roman" w:cs="Times New Roman"/>
          <w:color w:val="000000"/>
          <w:sz w:val="24"/>
          <w:szCs w:val="24"/>
          <w:lang w:eastAsia="ru-RU" w:bidi="ru-RU"/>
        </w:rPr>
        <w:tab/>
      </w:r>
      <w:r w:rsidR="00607707" w:rsidRPr="00652F78">
        <w:rPr>
          <w:rFonts w:ascii="Times New Roman" w:eastAsia="Arial Unicode MS" w:hAnsi="Times New Roman" w:cs="Times New Roman"/>
          <w:color w:val="000000"/>
          <w:sz w:val="24"/>
          <w:szCs w:val="24"/>
          <w:lang w:eastAsia="ru-RU" w:bidi="ru-RU"/>
        </w:rPr>
        <w:t xml:space="preserve">действия </w:t>
      </w:r>
      <w:r w:rsidRPr="00652F78">
        <w:rPr>
          <w:rFonts w:ascii="Times New Roman" w:eastAsia="Arial Unicode MS" w:hAnsi="Times New Roman" w:cs="Times New Roman"/>
          <w:color w:val="000000"/>
          <w:sz w:val="24"/>
          <w:szCs w:val="24"/>
          <w:lang w:eastAsia="ru-RU" w:bidi="ru-RU"/>
        </w:rPr>
        <w:t>самоорганизации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правила безопасного использования электронных средств, предлагаемых в процессе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Pr="00652F78">
        <w:rPr>
          <w:rFonts w:ascii="Times New Roman" w:eastAsia="Arial Unicode MS" w:hAnsi="Times New Roman" w:cs="Times New Roman"/>
          <w:color w:val="000000"/>
          <w:sz w:val="24"/>
          <w:szCs w:val="24"/>
          <w:lang w:eastAsia="ru-RU" w:bidi="ru-RU"/>
        </w:rPr>
        <w:tab/>
        <w:t>обучающегося</w:t>
      </w:r>
      <w:r w:rsidRPr="00652F78">
        <w:rPr>
          <w:rFonts w:ascii="Times New Roman" w:eastAsia="Arial Unicode MS" w:hAnsi="Times New Roman" w:cs="Times New Roman"/>
          <w:color w:val="000000"/>
          <w:sz w:val="24"/>
          <w:szCs w:val="24"/>
          <w:lang w:eastAsia="ru-RU" w:bidi="ru-RU"/>
        </w:rPr>
        <w:tab/>
        <w:t>будут</w:t>
      </w:r>
      <w:r w:rsidRPr="00652F78">
        <w:rPr>
          <w:rFonts w:ascii="Times New Roman" w:eastAsia="Arial Unicode MS" w:hAnsi="Times New Roman" w:cs="Times New Roman"/>
          <w:color w:val="000000"/>
          <w:sz w:val="24"/>
          <w:szCs w:val="24"/>
          <w:lang w:eastAsia="ru-RU" w:bidi="ru-RU"/>
        </w:rPr>
        <w:tab/>
        <w:t>сформированы</w:t>
      </w:r>
      <w:r w:rsidRPr="00652F78">
        <w:rPr>
          <w:rFonts w:ascii="Times New Roman" w:eastAsia="Arial Unicode MS" w:hAnsi="Times New Roman" w:cs="Times New Roman"/>
          <w:color w:val="000000"/>
          <w:sz w:val="24"/>
          <w:szCs w:val="24"/>
          <w:lang w:eastAsia="ru-RU" w:bidi="ru-RU"/>
        </w:rPr>
        <w:tab/>
        <w:t>следующие</w:t>
      </w:r>
      <w:r w:rsidRPr="00652F78">
        <w:rPr>
          <w:rFonts w:ascii="Times New Roman" w:eastAsia="Arial Unicode MS" w:hAnsi="Times New Roman" w:cs="Times New Roman"/>
          <w:color w:val="000000"/>
          <w:sz w:val="24"/>
          <w:szCs w:val="24"/>
          <w:lang w:eastAsia="ru-RU" w:bidi="ru-RU"/>
        </w:rPr>
        <w:tab/>
        <w:t>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рациональность своих действий, давать им качественную характеристику.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 xml:space="preserve">К концу обучения в 1 классе обучающийся получит следующие предметные результаты по отдельным темам программы по математике: </w:t>
      </w:r>
      <w:r w:rsidRPr="00652F78">
        <w:rPr>
          <w:rFonts w:ascii="Times New Roman" w:eastAsia="Arial Unicode MS" w:hAnsi="Times New Roman" w:cs="Times New Roman"/>
          <w:color w:val="000000"/>
          <w:sz w:val="24"/>
          <w:szCs w:val="24"/>
          <w:lang w:eastAsia="ru-RU" w:bidi="ru-RU"/>
        </w:rP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и различать компоненты действий сложения (слагаемые, сумма) и вычитания (уменьшаемое, вычитаемое, разность);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текстовые задачи в одно действие на сложение и вычитание: выделять условие и требование (вопрос);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объекты по длине, устанавливая между ними соотношение «длиннее-короче», «выше-ниже», «шире-уже»;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измерять длину отрезка (в см), чертить отрезок заданной длины; различать число и цифру;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геометрические фигуры: круг, треугольник, прямоугольник (квадрат), отрезок;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между объектами соотношения: «слева-справа», «спереди- сзади», между;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относительно заданного набора объектов/предметов;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объекты по заданному признаку, находить и называть закономерности в ряду объектов повседневной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строки и столбцы таблицы, вносить данное в таблицу, извлекать данное или данные из таблицы;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два объекта (числа, геометрические фигуры); распределять объекты на две группы по заданному основанию.</w:t>
      </w:r>
    </w:p>
    <w:p w:rsidR="00607707" w:rsidRPr="00652F78" w:rsidRDefault="00607707"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математике: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и различать компоненты действий умножения (множители, произведение), деления (делимое, делитель, частное);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неизвестный компонент сложения, вычитания;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 помощью измерительных инструментов длину, определять время с помощью часов;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величины длины, массы, времени, стоимости, устанавливая между ними соотношение «больше или меньше 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«каждый»;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математике: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при вычислениях переместительное и сочетательное свойства сложения;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решении задач выполнять сложение и вычитание однородных величин, умножение и деление величины на однозначное число;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прямоугольник из данных фигур (квадратов), делить прямоугольник, многоугольник на заданные части;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фигуры по площади (наложение, сопоставление числовых значений);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периметр прямоугольника (квадрата), площадь прямоугольника (квадрата);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«некоторые», «и», «каждый», «если..., 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(одно</w:t>
      </w:r>
      <w:r w:rsidRPr="00652F78">
        <w:rPr>
          <w:rFonts w:ascii="Times New Roman" w:eastAsia="Arial Unicode MS" w:hAnsi="Times New Roman" w:cs="Times New Roman"/>
          <w:color w:val="000000"/>
          <w:sz w:val="24"/>
          <w:szCs w:val="24"/>
          <w:lang w:eastAsia="ru-RU" w:bidi="ru-RU"/>
        </w:rPr>
        <w:softHyphen/>
        <w:t>двухшаговые), в том числе с использованием изученных связок; классифицировать объекты по одному-двум признакам;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план выполнения учебного задания и следовать ему, выполнять действия по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математические объекты (находить общее, различное, уникальное);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верное решение математической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математике:</w:t>
      </w:r>
      <w:r w:rsidRPr="00652F78">
        <w:rPr>
          <w:rFonts w:ascii="Times New Roman" w:eastAsia="Arial Unicode MS" w:hAnsi="Times New Roman" w:cs="Times New Roman"/>
          <w:color w:val="000000"/>
          <w:sz w:val="24"/>
          <w:szCs w:val="24"/>
          <w:lang w:eastAsia="ru-RU" w:bidi="ru-RU"/>
        </w:rPr>
        <w:t xml:space="preserve">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w:t>
      </w:r>
      <w:r w:rsidRPr="00652F78">
        <w:rPr>
          <w:rFonts w:ascii="Times New Roman" w:eastAsia="Arial Unicode MS" w:hAnsi="Times New Roman" w:cs="Times New Roman"/>
          <w:color w:val="000000"/>
          <w:sz w:val="24"/>
          <w:szCs w:val="24"/>
          <w:lang w:eastAsia="ru-RU" w:bidi="ru-RU"/>
        </w:rPr>
        <w:tab/>
        <w:t>арифметические действия:</w:t>
      </w:r>
      <w:r w:rsidRPr="00652F78">
        <w:rPr>
          <w:rFonts w:ascii="Times New Roman" w:eastAsia="Arial Unicode MS" w:hAnsi="Times New Roman" w:cs="Times New Roman"/>
          <w:color w:val="000000"/>
          <w:sz w:val="24"/>
          <w:szCs w:val="24"/>
          <w:lang w:eastAsia="ru-RU" w:bidi="ru-RU"/>
        </w:rPr>
        <w:tab/>
        <w:t>сложение и вычитание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окружность и круг, изображать с помощью циркуля и линейки окружность заданного радиуса;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приводить пример, контрпример;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(двух</w:t>
      </w:r>
      <w:r w:rsidRPr="00652F78">
        <w:rPr>
          <w:rFonts w:ascii="Times New Roman" w:eastAsia="Arial Unicode MS" w:hAnsi="Times New Roman" w:cs="Times New Roman"/>
          <w:color w:val="000000"/>
          <w:sz w:val="24"/>
          <w:szCs w:val="24"/>
          <w:lang w:eastAsia="ru-RU" w:bidi="ru-RU"/>
        </w:rPr>
        <w:softHyphen/>
        <w:t>трехшаговые);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объекты по заданным или самостоятельно установленным одному-двум признакам;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607707" w:rsidRPr="00652F78"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Pr="00652F78"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A6DF7" w:rsidRPr="00652F78" w:rsidRDefault="00AA6DF7" w:rsidP="00FF1A64">
      <w:pPr>
        <w:widowControl w:val="0"/>
        <w:spacing w:after="0"/>
        <w:jc w:val="both"/>
        <w:rPr>
          <w:rFonts w:ascii="Times New Roman" w:eastAsia="Arial Unicode MS" w:hAnsi="Times New Roman" w:cs="Times New Roman"/>
          <w:color w:val="000000"/>
          <w:sz w:val="24"/>
          <w:szCs w:val="24"/>
          <w:lang w:eastAsia="ru-RU" w:bidi="ru-RU"/>
        </w:rPr>
      </w:pPr>
    </w:p>
    <w:p w:rsidR="00FF1A64" w:rsidRPr="00652F78" w:rsidRDefault="00FF1A64" w:rsidP="00FF1A64">
      <w:pPr>
        <w:widowControl w:val="0"/>
        <w:spacing w:after="0"/>
        <w:jc w:val="both"/>
        <w:rPr>
          <w:rFonts w:ascii="Times New Roman" w:eastAsia="Arial Unicode MS" w:hAnsi="Times New Roman" w:cs="Times New Roman"/>
          <w:color w:val="000000"/>
          <w:sz w:val="24"/>
          <w:szCs w:val="24"/>
          <w:lang w:eastAsia="ru-RU" w:bidi="ru-RU"/>
        </w:rPr>
      </w:pPr>
    </w:p>
    <w:p w:rsidR="00607707" w:rsidRPr="00652F78"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Pr="006752B9" w:rsidRDefault="00B85020" w:rsidP="00607707">
      <w:pPr>
        <w:widowControl w:val="0"/>
        <w:spacing w:after="0"/>
        <w:jc w:val="cente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t>2.1.7</w:t>
      </w:r>
      <w:r w:rsidR="003767A6" w:rsidRPr="006752B9">
        <w:rPr>
          <w:rFonts w:ascii="Times New Roman" w:eastAsia="Arial Unicode MS" w:hAnsi="Times New Roman" w:cs="Times New Roman"/>
          <w:b/>
          <w:color w:val="000000"/>
          <w:sz w:val="24"/>
          <w:szCs w:val="24"/>
          <w:u w:val="single"/>
          <w:lang w:eastAsia="ru-RU" w:bidi="ru-RU"/>
        </w:rPr>
        <w:t xml:space="preserve">. </w:t>
      </w:r>
      <w:r w:rsidR="007409ED" w:rsidRPr="006752B9">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652F78" w:rsidRDefault="007409ED" w:rsidP="00607707">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«Окружающий</w:t>
      </w:r>
      <w:r w:rsidR="00607707" w:rsidRPr="006752B9">
        <w:rPr>
          <w:rFonts w:ascii="Times New Roman" w:eastAsia="Arial Unicode MS" w:hAnsi="Times New Roman" w:cs="Times New Roman"/>
          <w:b/>
          <w:color w:val="000000"/>
          <w:sz w:val="24"/>
          <w:szCs w:val="24"/>
          <w:u w:val="single"/>
          <w:lang w:eastAsia="ru-RU" w:bidi="ru-RU"/>
        </w:rPr>
        <w:t xml:space="preserve"> мир»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результаты освоения программы по окружающему миру.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652F78">
        <w:rPr>
          <w:rFonts w:ascii="Times New Roman" w:eastAsia="Arial Unicode MS" w:hAnsi="Times New Roman" w:cs="Times New Roman"/>
          <w:color w:val="000000"/>
          <w:sz w:val="24"/>
          <w:szCs w:val="24"/>
          <w:lang w:eastAsia="ru-RU" w:bidi="ru-RU"/>
        </w:rPr>
        <w:softHyphen/>
        <w:t>этических понятий, представленных в содержании программы по окружающему миру;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ценности здоровья человека, его сохранения и укрепления, приверженности здоровому образу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уважения к истории, культуре, традициям народов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Отбор содержания программы по окружающему миру осуществлён на основе следующих ведущих идей: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раскрытие роли человека в природе и 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общество.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Режим труда и отдыха.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Ценность и красота рукотворного мира. Правила поведения в социуме.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природа.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Сезонные изменения в природе. Взаимосвязи между человеком и природой. Правила нравственного и безопасного поведения в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Дорога от дома до школы. Правила безопасного поведения пешехода (дорожные знаки, дорожная разметка, дорожные сигналы).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происходящие в природе изменения, наблюдать зависимость изменений в живой природе от состояния неживой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лиственных и хвойных растений, сравнивать их, устанавливать различия во внешнем виде.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что информация может быть представлена в разной форме: текста, иллюстраций, видео, таблицы;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иллюстрацию явления (объекта, предмета) с его названием.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воспроизводить названия своего населенного пункта, название страны, её столицы;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воспроизводить наизусть слова гимна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по предложенному плану время года, передавать в рассказе своё отношение к природным явлениям;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домашних и диких животных, объяснять, чем они различаются.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выполнение правил безопасного поведения на дорогах и улицах другими детьми, выполнять самооценку;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участии учителя устранять возникающие конфликты.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общество.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Семья. Семейные ценности и традиции. Родословная. Составление схемы родословного древа, истории семьи.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природа.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Методы познания природы: наблюдения, опыты, измерения.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Многообразие животных. Насекомые, рыбы, птицы, звери, земноводные, пресмыкающиеся: общая характеристика внешних признаков. Связи 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природе. Годовой ход изменений в жизни животных.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методах познания природы (наблюдение, опыт, сравнение, измерение);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на основе наблюдения состояние вещества (жидкое, твёрдое, газообразное);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символы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деревья, кустарники, травы; приводить примеры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растения: дикорастущие и культурные; лекарственные и ядовитые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прошлое, настоящее, будущее.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информацию, представленную в тексте, графически, аудиовизуально;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информацию, представленную в схеме, таблице;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используя текстовую информацию, заполнять таблицы; дополнять схемы;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пример (рисунок, предложенную ситуацию) со временем протекания.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(понятиях), соотносить их с краткой характеристикой: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понятия и термины, связанные с миром природы (среда обитания, тело, явление, вещество; заповедник);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условия жизни на Земле, отличие нашей планеты от других планет Солнечной системы;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растений и животных, занесённых в Красную книгу России (на примере своей местности);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современные события от имени их участника.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следовать образцу, предложенному плану и инструкции при решении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с небольшой помощью учителя последовательность действий по решению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результаты своей работы, анализировать оценку учителя и других обучающихся, спокойно, без обид принимать советы и замечания.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строить свою учебную и игровую деятельность, житейские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соответствии с правилами поведения, принятыми в 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жизненные ситуации с точки зрения правил поведения, культуры общения, проявления терпения и уважения к собеседнику;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причины возможных конфликтов, выбирать (из предложенных) способы их разрешения.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общество.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Семья - коллектив близких, родных людей. Семейный бюджет, доходы и расходы семьи. Уважение к семейным ценностям.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Правила нравственного поведения в</w:t>
      </w:r>
      <w:r w:rsidRPr="00652F78">
        <w:rPr>
          <w:rFonts w:ascii="Times New Roman" w:eastAsia="Arial Unicode MS" w:hAnsi="Times New Roman" w:cs="Times New Roman"/>
          <w:color w:val="000000"/>
          <w:sz w:val="24"/>
          <w:szCs w:val="24"/>
          <w:lang w:eastAsia="ru-RU" w:bidi="ru-RU"/>
        </w:rPr>
        <w:tab/>
        <w:t>социуме. Внимание, уважительное отношение к людям с ограниченными возможностями здоровья, забота о них.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Страны и народы мира. Памятники природы и культуры - символы стран, в которых они находятся.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природа.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Методы изучения природы. Карта мира. Материки и части света.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бактериях.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Грибы: строение шляпочных грибов. Грибы съедобные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несъедобные.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Безопасность в Интернете (ориентирование в признаках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мошеннических действий,</w:t>
      </w:r>
      <w:r w:rsidRPr="00652F78">
        <w:rPr>
          <w:rFonts w:ascii="Times New Roman" w:eastAsia="Arial Unicode MS" w:hAnsi="Times New Roman" w:cs="Times New Roman"/>
          <w:color w:val="000000"/>
          <w:sz w:val="24"/>
          <w:szCs w:val="24"/>
          <w:lang w:eastAsia="ru-RU" w:bidi="ru-RU"/>
        </w:rPr>
        <w:tab/>
        <w:t>защита персональной информации,</w:t>
      </w:r>
      <w:r w:rsidRPr="00652F78">
        <w:rPr>
          <w:rFonts w:ascii="Times New Roman" w:eastAsia="Arial Unicode MS" w:hAnsi="Times New Roman" w:cs="Times New Roman"/>
          <w:color w:val="000000"/>
          <w:sz w:val="24"/>
          <w:szCs w:val="24"/>
          <w:lang w:eastAsia="ru-RU" w:bidi="ru-RU"/>
        </w:rPr>
        <w:tab/>
        <w:t>правила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зависимость между внешним видом, особенностями поведения и условиями жизни животного;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(в процессе рассматривания объектов и явлений) существенные признаки и отношения между объектами и явлениями;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цепи питания в природном сообществе;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понятия «век», «столетие», «историческое время»;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историческое событие с датой (историческим периодом).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несложные планы, соотносить условные обозначения с изображёнными объектами;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безопасности при работе в информационной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понятиях, соотносить понятия и термины с их краткой характеристикой: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понятия и термины, связанные с социальным миром (безопасность, семейный бюджет, памятник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(характеризовать) условия жизни на Земле;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схожие, различные, индивидуальные признаки на основе сравнения объектов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кратко характеризовать представителей разных царств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признаки (характеризовать) животного (растения) как живого организма;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(характеризовать) отдельные страницы истории нашей страны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шаги по решению учебной задачи, контролировать свои действия (при небольшой помощи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причину возникающей трудности или ошибки, корректировать свои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совместной деятельности, выполнять роли руководителя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(лидера), подчинённого;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результаты деятельности участников, положительно реагировать на советы и замечания в свой адрес;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общество.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Общая характеристика родного края, важнейшие достопримечательности, знаменитые соотечественники.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История Отечества. «Лента времени» и историческая карта.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Личная ответственность каждого человека за сохранность историко- культурного наследия своего 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и природа.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Методы познания окружающей природы: наблюдения, сравнения, измерения, опыты по исследованию природных объектов и явлений.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Наиболее значимые природные объекты списка Всемирного наследия в России и за рубежом (2-3 объекта).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Здоровый образ жизни: профилактика вредных привычек.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последовательность этапов возрастного развития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в учебных и игровых ситуациях правила безопасного поведения в среде обитания;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схемы природных объектов (строение почвы; движение реки, форма поверхности);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объекты природы с принадлежностью к определённой природной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зоне;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природные объекты по принадлежности к природной зоне;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текст-рассуждение: объяснять вред для здоровья и самочувствия организма вредных привычек;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ситуации проявления нравственных качеств: отзывчивости, доброты, справедливости и других;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небольшие тексты «Права и обязанности гражданина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небольшие тексты о знаменательных страницах истории нашей страны (в рамках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планировать алгоритм решения учебной задачи; предвидеть трудности и возможные ошибки;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процесс и результат выполнения задания, корректировать учебные действия при необходимости;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оценку своей работы; планировать работу над ошибками;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выполнять правила совместной деятельности при выполнении разных ролей: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руководителя, подчинённого, напарника, члена большого коллектива;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объективно оценивать свой вклад в общее дело;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окружающему миру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понимание особой роли многонациональной России в современном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сопричастность к прошлому, настоящему и будущему своей страны и родного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интереса к истории и многонациональной культуре своей страны, уважения к своему и другим народам;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осознание прав и ответственности человека как члена общества;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культуры общения, уважительного отношения к людям, их взглядам, признанию их индивидуальности;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эстетического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полученных знаний в продуктивной и преобразующей деятельности, в разных видах художественной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приобретение опыта эмоционального отношения к среде обитания, бережное отношение к физическому и психическому здоровью;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трудового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ценности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познания для развития человека, необходимости самообразования и саморазвития;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познавательного</w:t>
      </w:r>
      <w:r w:rsidRPr="00652F78">
        <w:rPr>
          <w:rFonts w:ascii="Times New Roman" w:eastAsia="Arial Unicode MS" w:hAnsi="Times New Roman" w:cs="Times New Roman"/>
          <w:color w:val="000000"/>
          <w:sz w:val="24"/>
          <w:szCs w:val="24"/>
          <w:lang w:eastAsia="ru-RU" w:bidi="ru-RU"/>
        </w:rPr>
        <w:tab/>
        <w:t>интереса,</w:t>
      </w:r>
      <w:r w:rsidRPr="00652F78">
        <w:rPr>
          <w:rFonts w:ascii="Times New Roman" w:eastAsia="Arial Unicode MS" w:hAnsi="Times New Roman" w:cs="Times New Roman"/>
          <w:color w:val="000000"/>
          <w:sz w:val="24"/>
          <w:szCs w:val="24"/>
          <w:lang w:eastAsia="ru-RU" w:bidi="ru-RU"/>
        </w:rPr>
        <w:tab/>
        <w:t>активности,</w:t>
      </w:r>
      <w:r w:rsidRPr="00652F78">
        <w:rPr>
          <w:rFonts w:ascii="Times New Roman" w:eastAsia="Arial Unicode MS" w:hAnsi="Times New Roman" w:cs="Times New Roman"/>
          <w:color w:val="000000"/>
          <w:sz w:val="24"/>
          <w:szCs w:val="24"/>
          <w:lang w:eastAsia="ru-RU" w:bidi="ru-RU"/>
        </w:rPr>
        <w:tab/>
        <w:t>инициативности,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любознательности и самостоятельности в расширении своих знаний, в том числе с использованием различных информационных средств.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объекты окружающего мира, устанавливать основания для сравнения, устанавливать аналогии;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и самостоятельно составленному плану или выдвинутому предположению) наблюдения, несложные опыты;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различные источники для поиска информации, выбирать источник получения информации с учётом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основе предложенного учителем способа её проверки;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аудиовизуальную информацию;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и интерпретировать графически представленную информацию: схему, таблицу, иллюстрацию;</w:t>
      </w:r>
    </w:p>
    <w:p w:rsidR="007409ED" w:rsidRPr="00652F78" w:rsidRDefault="007409ED" w:rsidP="0091363F">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w:t>
      </w:r>
      <w:r w:rsidRPr="00652F78">
        <w:rPr>
          <w:rFonts w:ascii="Times New Roman" w:eastAsia="Arial Unicode MS" w:hAnsi="Times New Roman" w:cs="Times New Roman"/>
          <w:color w:val="000000"/>
          <w:sz w:val="24"/>
          <w:szCs w:val="24"/>
          <w:lang w:eastAsia="ru-RU" w:bidi="ru-RU"/>
        </w:rPr>
        <w:tab/>
        <w:t>правила</w:t>
      </w:r>
      <w:r w:rsidRPr="00652F78">
        <w:rPr>
          <w:rFonts w:ascii="Times New Roman" w:eastAsia="Arial Unicode MS" w:hAnsi="Times New Roman" w:cs="Times New Roman"/>
          <w:color w:val="000000"/>
          <w:sz w:val="24"/>
          <w:szCs w:val="24"/>
          <w:lang w:eastAsia="ru-RU" w:bidi="ru-RU"/>
        </w:rPr>
        <w:tab/>
        <w:t>информа</w:t>
      </w:r>
      <w:r w:rsidR="0091363F" w:rsidRPr="00652F78">
        <w:rPr>
          <w:rFonts w:ascii="Times New Roman" w:eastAsia="Arial Unicode MS" w:hAnsi="Times New Roman" w:cs="Times New Roman"/>
          <w:color w:val="000000"/>
          <w:sz w:val="24"/>
          <w:szCs w:val="24"/>
          <w:lang w:eastAsia="ru-RU" w:bidi="ru-RU"/>
        </w:rPr>
        <w:t xml:space="preserve">ционной безопасности в условиях </w:t>
      </w:r>
      <w:r w:rsidRPr="00652F78">
        <w:rPr>
          <w:rFonts w:ascii="Times New Roman" w:eastAsia="Arial Unicode MS" w:hAnsi="Times New Roman" w:cs="Times New Roman"/>
          <w:color w:val="000000"/>
          <w:sz w:val="24"/>
          <w:szCs w:val="24"/>
          <w:lang w:eastAsia="ru-RU" w:bidi="ru-RU"/>
        </w:rPr>
        <w:t>контролируемого</w:t>
      </w:r>
      <w:r w:rsidRPr="00652F78">
        <w:rPr>
          <w:rFonts w:ascii="Times New Roman" w:eastAsia="Arial Unicode MS" w:hAnsi="Times New Roman" w:cs="Times New Roman"/>
          <w:color w:val="000000"/>
          <w:sz w:val="24"/>
          <w:szCs w:val="24"/>
          <w:lang w:eastAsia="ru-RU" w:bidi="ru-RU"/>
        </w:rPr>
        <w:tab/>
        <w:t>доступа</w:t>
      </w:r>
      <w:r w:rsidRPr="00652F78">
        <w:rPr>
          <w:rFonts w:ascii="Times New Roman" w:eastAsia="Arial Unicode MS" w:hAnsi="Times New Roman" w:cs="Times New Roman"/>
          <w:color w:val="000000"/>
          <w:sz w:val="24"/>
          <w:szCs w:val="24"/>
          <w:lang w:eastAsia="ru-RU" w:bidi="ru-RU"/>
        </w:rPr>
        <w:tab/>
        <w:t>в информац</w:t>
      </w:r>
      <w:r w:rsidR="0091363F" w:rsidRPr="00652F78">
        <w:rPr>
          <w:rFonts w:ascii="Times New Roman" w:eastAsia="Arial Unicode MS" w:hAnsi="Times New Roman" w:cs="Times New Roman"/>
          <w:color w:val="000000"/>
          <w:sz w:val="24"/>
          <w:szCs w:val="24"/>
          <w:lang w:eastAsia="ru-RU" w:bidi="ru-RU"/>
        </w:rPr>
        <w:t xml:space="preserve">ионно-телекоммуникационную сеть </w:t>
      </w:r>
      <w:r w:rsidRPr="00652F78">
        <w:rPr>
          <w:rFonts w:ascii="Times New Roman" w:eastAsia="Arial Unicode MS" w:hAnsi="Times New Roman" w:cs="Times New Roman"/>
          <w:color w:val="000000"/>
          <w:sz w:val="24"/>
          <w:szCs w:val="24"/>
          <w:lang w:eastAsia="ru-RU" w:bidi="ru-RU"/>
        </w:rPr>
        <w:t>«Интернет» (с помощью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фиксировать полученные результаты в текстовой форме (отчёт, выступление, высказывание) и графическом виде (рисунок, схема, диаграмма).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процессе диалогов задавать вопросы, высказывать суждения, оценивать выступления участников;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ведения диалога и дискуссии; проявлять уважительное отношение к собеседнику;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обобщения и выводы на основе полученных результатов наблюдений и опытной работы, подкреплять их доказательствами;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ошибки и восстанавливать деформированный текст об изученных объектах и явлениях природы, событиях социальной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 с возможной презентацией (текст, рисунки, фото, плакаты и другие) к тексту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самостоятельно или с помощью учителя действия по решению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выбранных действий и операций.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и самооценки как части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ошибки в своей работе и устанавливать их причины;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корректировать свои действия при необходимости (с небольшой помощью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объективно оценивать результаты своей деятельности, соотносить свою оценку с оценкой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целесообразность выбранных способов действия, при необходимости корректировать 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1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правила ухода за комнатными растениями и домашними животными;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ситуации, раскрывающие положительное и негативное отношение к природе; правила поведения в быту, в общественных местах;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использования электронных средств, оснащенных экраном;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во 2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Россию на карте мира, на карте России - Москву, свой регион и его главный город;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государственную символику Российской Федерации (гимн, герб, флаг) и своего региона;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изученные объекты окружающего мира по их описанию, рисункам и фотографиям, различать их в окружающем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изученных традиций, обычаев и праздников народов родного 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изученных взаимосвязей в природе, примеры, иллюстрирующие значение природы в жизни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природные объекты и явления, в том числе звёзды, созвездия, планеты;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по предложенным признакам;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по заданному плану развёрнутые высказывания о природе и 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безопасно использовать мессенджеры в условиях контролируемого доступа в информационно-коммуникационную сеть «Интернет»;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безопасно осуществлять коммуникацию в школьных сообществах с помощью учителя (при необходимости).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изучения окружающего мира. К концу обучения в 3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государственную символику Российской Федерации (гимн, герб, флаг);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0091363F" w:rsidRPr="00652F78">
        <w:rPr>
          <w:rFonts w:ascii="Times New Roman" w:eastAsia="Arial Unicode MS" w:hAnsi="Times New Roman" w:cs="Times New Roman"/>
          <w:color w:val="000000"/>
          <w:sz w:val="24"/>
          <w:szCs w:val="24"/>
          <w:lang w:eastAsia="ru-RU" w:bidi="ru-RU"/>
        </w:rPr>
        <w:t>-</w:t>
      </w:r>
      <w:r w:rsidRPr="00652F78">
        <w:rPr>
          <w:rFonts w:ascii="Times New Roman" w:eastAsia="Arial Unicode MS" w:hAnsi="Times New Roman" w:cs="Times New Roman"/>
          <w:color w:val="000000"/>
          <w:sz w:val="24"/>
          <w:szCs w:val="24"/>
          <w:lang w:eastAsia="ru-RU" w:bidi="ru-RU"/>
        </w:rPr>
        <w:softHyphen/>
        <w:t>прикладного искусства; проявлять интерес и уважение к истории и культуре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показывать на карте мира материки, изученные страны мира; различать расходы и доходы семейного бюджета;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изученные объекты природы по их описанию, рисункам и фотографиям, различать их в окружающем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проводить простейшую классификацию;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по заданному количеству признаков объекты живой и неживой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на основе предложенного плана изученные объекты и явления природы, выделяя их существенные признаки и характерные свойства;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различные источники информации о природе и обществе для поиска и извлечения информации, ответов на вопросы;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безопасного поведения пассажира железнодорожного, водного и авиатранспорта;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возможных мошеннических действиях при общении в мессенджерах.</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4 классе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изученные объекты и явления живой и неживой природы по их описанию, рисункам и фотографиям, различать их в окружающем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их внешних признаков и известных характерных свойств;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наиболее значимые природные объекты Всемирного наследия в России и за рубежом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различные источники информации для поиска и извлечения информации, ответов на вопросы;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нравственного поведения на природе; осознавать возможные последствия вредных привычек для здоровья и жизни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безопасного поведения при езде на велосипеде, самокате и других средствах индивидуальной мобильности;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безопасный поиск образовательных ресурсов и верифицированной информации в Интернете;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безопасного для здоровья использования электронных образовательных и информационных ресурсов.</w:t>
      </w:r>
    </w:p>
    <w:p w:rsidR="0091363F" w:rsidRPr="00652F78" w:rsidRDefault="0091363F" w:rsidP="006752B9">
      <w:pPr>
        <w:widowControl w:val="0"/>
        <w:spacing w:after="0"/>
        <w:jc w:val="both"/>
        <w:rPr>
          <w:rFonts w:ascii="Times New Roman" w:eastAsia="Arial Unicode MS" w:hAnsi="Times New Roman" w:cs="Times New Roman"/>
          <w:color w:val="000000"/>
          <w:sz w:val="24"/>
          <w:szCs w:val="24"/>
          <w:lang w:eastAsia="ru-RU" w:bidi="ru-RU"/>
        </w:rPr>
      </w:pPr>
    </w:p>
    <w:p w:rsidR="0091363F" w:rsidRPr="006752B9" w:rsidRDefault="0091363F" w:rsidP="0091363F">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2.1.</w:t>
      </w:r>
      <w:r w:rsidR="00B85020">
        <w:rPr>
          <w:rFonts w:ascii="Times New Roman" w:eastAsia="Arial Unicode MS" w:hAnsi="Times New Roman" w:cs="Times New Roman"/>
          <w:b/>
          <w:color w:val="000000"/>
          <w:sz w:val="24"/>
          <w:szCs w:val="24"/>
          <w:u w:val="single"/>
          <w:lang w:eastAsia="ru-RU" w:bidi="ru-RU"/>
        </w:rPr>
        <w:t>8</w:t>
      </w:r>
      <w:r w:rsidRPr="006752B9">
        <w:rPr>
          <w:rFonts w:ascii="Times New Roman" w:eastAsia="Arial Unicode MS" w:hAnsi="Times New Roman" w:cs="Times New Roman"/>
          <w:b/>
          <w:color w:val="000000"/>
          <w:sz w:val="24"/>
          <w:szCs w:val="24"/>
          <w:u w:val="single"/>
          <w:lang w:eastAsia="ru-RU" w:bidi="ru-RU"/>
        </w:rPr>
        <w:t xml:space="preserve">. </w:t>
      </w:r>
      <w:r w:rsidR="007409ED" w:rsidRPr="006752B9">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652F78" w:rsidRDefault="007409ED" w:rsidP="0091363F">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«Основы религи</w:t>
      </w:r>
      <w:r w:rsidR="0091363F" w:rsidRPr="006752B9">
        <w:rPr>
          <w:rFonts w:ascii="Times New Roman" w:eastAsia="Arial Unicode MS" w:hAnsi="Times New Roman" w:cs="Times New Roman"/>
          <w:b/>
          <w:color w:val="000000"/>
          <w:sz w:val="24"/>
          <w:szCs w:val="24"/>
          <w:u w:val="single"/>
          <w:lang w:eastAsia="ru-RU" w:bidi="ru-RU"/>
        </w:rPr>
        <w:t>озных культур и светской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Основными задачами программы по ОРКСЭ являются: знакомство обучающихся с основами православной, мусульманской,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буддийской, иудейской культур, основами мировых религиозных культур и светской этики по выбору родителей (законных представителей);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представлений обучающихся о значении нравственных норм и ценностей в жизни личности, семьи, общества;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ОРКСЭ, - 34 часа (один час в неделю в 4 классе).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православной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исламской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буддийской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иудейской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религиозных культур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светской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ОРКСЭ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основы российской гражданской идентичности, испытывать чувство гордости за свою Родину;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формировать национальную и гражданскую самоидентичность, осознавать свою этническую и национальную принадлежность;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значения гуманистических и демократических ценностных ориентаций, осознавать ценность человеческой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значения нравственных норм и ценностей как условия жизни личности, семьи, общества;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право гражданина Российской Федерации исповедовать любую традиционную религию или не исповедовать никакой религии;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необходимость бережного отношения к материальным и духовным ценностям.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Метапредметные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овладевать способностью понимания и сохранения целей и задач учебной деятельности, поиска оптимальных средств их достижения;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совершенствовать умения в области работы с информацией, осуществления информационного поиска для выполнения учебных заданий;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разные методы получения знаний о традиционных религиях и светской этике (наблюдение, чтение, сравнение, вычисление);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обосновывать свои суждения, приводить убедительные доказательства;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воспроизводить прослушанную (прочитанную) информацию, подчёркивать её принадлежность к определённой религии и (или) к гражданской этике;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разные средства для получения информации в соответствии с поставленной учебной задачей (текстовую, графическую, видео);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сравнивать информацию, представленную в разных источниках, с помощью учителя, оценивать её объективность и правильность.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ОРКСЭ:</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православной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православной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христианскую символику, объяснять своими словами её смысл (православный крест) и значение в православной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исламской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исламской культуры» должны отражать сформированность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исламской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назначении и устройстве мечети (минбар, михраб), нормах поведения в мечети, общения с верующими и служителями ислама;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исламскую символику, объяснять своими словами её смысл и охарактеризовать назначение исламского орнамента;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буддийской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буддийской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буддийских писаниях, ламах, службах, смысле принятия, восьмеричном пути и карме;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буддийскую символику, объяснять своими словами её смысл и значение в буддийской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буддизма в становлении культуры народов России, российской культуры и государственности;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иудейской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иудейской культуры» должны отражать сформированность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России, российского общества как источника и основы духовного развития, нравственного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иудейской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назначении и устройстве синагоги, о раввинах, нормах поведения в синагоге, общения с мирянами и раввинами;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об иудейских праздниках (не менее четырёх, включая Рош-а-Шана, Йом-Киппур, Суккот, Песах), постах, назначении поста;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иудейскую символику, объяснять своими словами её смысл (магендовид) и значение в еврейской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религиозных культур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нравственные формы поведения с нравственными нормами, заповедями в традиционных религиях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традиционных религиях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«Основы светской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светской этики» должны отражать сформированность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 российских культурных и природных памятниках, о культурных и природных достопримечательностях своего региона;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своими словами роль светской (гражданской) этики в становлении российской государственности;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российской светской (гражданской) этике.</w:t>
      </w:r>
    </w:p>
    <w:p w:rsidR="00AF65D0" w:rsidRPr="00652F78" w:rsidRDefault="00AF65D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F65D0" w:rsidRPr="00652F78" w:rsidRDefault="00AF65D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F65D0" w:rsidRPr="006752B9" w:rsidRDefault="00B85020" w:rsidP="00AF65D0">
      <w:pPr>
        <w:widowControl w:val="0"/>
        <w:spacing w:after="0"/>
        <w:jc w:val="cente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t>2.1.9</w:t>
      </w:r>
      <w:r w:rsidR="00AF65D0" w:rsidRPr="006752B9">
        <w:rPr>
          <w:rFonts w:ascii="Times New Roman" w:eastAsia="Arial Unicode MS" w:hAnsi="Times New Roman" w:cs="Times New Roman"/>
          <w:b/>
          <w:color w:val="000000"/>
          <w:sz w:val="24"/>
          <w:szCs w:val="24"/>
          <w:u w:val="single"/>
          <w:lang w:eastAsia="ru-RU" w:bidi="ru-RU"/>
        </w:rPr>
        <w:t>.</w:t>
      </w:r>
      <w:r w:rsidR="00AF65D0" w:rsidRPr="006752B9">
        <w:rPr>
          <w:rFonts w:ascii="Times New Roman" w:eastAsia="Arial Unicode MS" w:hAnsi="Times New Roman" w:cs="Times New Roman"/>
          <w:color w:val="000000"/>
          <w:sz w:val="24"/>
          <w:szCs w:val="24"/>
          <w:u w:val="single"/>
          <w:lang w:eastAsia="ru-RU" w:bidi="ru-RU"/>
        </w:rPr>
        <w:t xml:space="preserve"> </w:t>
      </w:r>
      <w:r w:rsidR="007409ED" w:rsidRPr="006752B9">
        <w:rPr>
          <w:rFonts w:ascii="Times New Roman" w:eastAsia="Arial Unicode MS" w:hAnsi="Times New Roman" w:cs="Times New Roman"/>
          <w:color w:val="000000"/>
          <w:sz w:val="24"/>
          <w:szCs w:val="24"/>
          <w:u w:val="single"/>
          <w:lang w:eastAsia="ru-RU" w:bidi="ru-RU"/>
        </w:rPr>
        <w:t>Ф</w:t>
      </w:r>
      <w:r w:rsidR="007409ED" w:rsidRPr="006752B9">
        <w:rPr>
          <w:rFonts w:ascii="Times New Roman" w:eastAsia="Arial Unicode MS" w:hAnsi="Times New Roman" w:cs="Times New Roman"/>
          <w:b/>
          <w:color w:val="000000"/>
          <w:sz w:val="24"/>
          <w:szCs w:val="24"/>
          <w:u w:val="single"/>
          <w:lang w:eastAsia="ru-RU" w:bidi="ru-RU"/>
        </w:rPr>
        <w:t>едеральная рабочая программа по учебному предмету</w:t>
      </w:r>
    </w:p>
    <w:p w:rsidR="007409ED" w:rsidRPr="00652F78" w:rsidRDefault="00AF65D0" w:rsidP="00AF65D0">
      <w:pPr>
        <w:widowControl w:val="0"/>
        <w:spacing w:after="0"/>
        <w:jc w:val="center"/>
        <w:rPr>
          <w:rFonts w:ascii="Times New Roman" w:eastAsia="Arial Unicode MS" w:hAnsi="Times New Roman" w:cs="Times New Roman"/>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 xml:space="preserve"> «Изобразительное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программы по изобразительному искусству.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Цель программы по изобразительному искусству состоит в формировании художественной культуры обучающихся, развитии художественно</w:t>
      </w:r>
      <w:r w:rsidRPr="00652F78">
        <w:rPr>
          <w:rFonts w:ascii="Times New Roman" w:eastAsia="Arial Unicode MS" w:hAnsi="Times New Roman" w:cs="Times New Roman"/>
          <w:color w:val="000000"/>
          <w:sz w:val="24"/>
          <w:szCs w:val="24"/>
          <w:lang w:eastAsia="ru-RU" w:bidi="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652F78">
        <w:rPr>
          <w:rFonts w:ascii="Times New Roman" w:eastAsia="Arial Unicode MS" w:hAnsi="Times New Roman" w:cs="Times New Roman"/>
          <w:color w:val="000000"/>
          <w:sz w:val="24"/>
          <w:szCs w:val="24"/>
          <w:lang w:eastAsia="ru-RU" w:bidi="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изобразительного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искусства -</w:t>
      </w:r>
      <w:r w:rsidRPr="00652F78">
        <w:rPr>
          <w:rFonts w:ascii="Times New Roman" w:eastAsia="Arial Unicode MS" w:hAnsi="Times New Roman" w:cs="Times New Roman"/>
          <w:color w:val="000000"/>
          <w:sz w:val="24"/>
          <w:szCs w:val="24"/>
          <w:lang w:eastAsia="ru-RU" w:bidi="ru-RU"/>
        </w:rPr>
        <w:tab/>
        <w:t>135 часов: в 1 классе -</w:t>
      </w:r>
      <w:r w:rsidRPr="00652F78">
        <w:rPr>
          <w:rFonts w:ascii="Times New Roman" w:eastAsia="Arial Unicode MS" w:hAnsi="Times New Roman" w:cs="Times New Roman"/>
          <w:color w:val="000000"/>
          <w:sz w:val="24"/>
          <w:szCs w:val="24"/>
          <w:lang w:eastAsia="ru-RU" w:bidi="ru-RU"/>
        </w:rPr>
        <w:tab/>
        <w:t>33 часа (1 час в неделю), во 2 классе - 34 часа (1 час в неделю), в 3 классе - 34 часа (1 час в неделю), в 4 классе - 34 часа (1 час в неделю).</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Расположение изображения на листе. Выбор вертикального или горизонтального формата листа в зависимости от содержания изображения.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Разные виды линий. Линейный рисунок. Графические материалы для линейного рисунка и их особенности. Приёмы рисования линией.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Рисование с натуры: разные листья и их форма.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Представление о пропорциях: короткое - длинное. Развитие - навыка видения соотношения частей целого (на основе рисунков животных).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Графическое пятно (ахроматическое) и представление о силуэте. Формирование навыка видения целостности. Цельная форма и её части.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Три основных цвета. Ассоциативные представления, связанные с каждым цветом. Навыки смешения красок и получение нового цвета.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Эмоциональная выразительность цвета, способы выражение настроения в изображаемом сюжете.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Тематическая композиция «Времена года». Контрастные цветовые состояния времён года. Живопись (гуашь), аппликация или смешанная техника.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Техника монотипии. Представления о симметрии. Развитие воображения.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в объёме. Приёмы работы с пластилином; дощечка, стек, тряпочка.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Лепка зверушек из цельной формы (например, черепашки, ёжика, зайчика).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Приёмы вытягивания, вдавливания, сгибания, скручивания.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Бумажная пластика. Овладение первичными приёмами надрезания, закручивания, складывания.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Объёмная аппликация из бумаги и картона.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Дизайн предмета: изготовление нарядной упаковки путём складывания бумаги и аппликации.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Оригами - создание игрушки для новогодней ёлки. Приёмы складывания бумаги.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разнообразных архитектурных зданий в окружающем мире (по фотографиям), обсуждение особенностей и составных частей зданий.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вырезания деталей; использование приёма симметрии.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Макетирование (или аппликация) пространственной среды сказочного города из бумаги, картона или пластилина.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Рассматривание иллюстраций детской книги на основе содержательных установок учителя в соответствии с изучаемой темой.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Фотографирование мелких деталей природы, выражение ярких зрительных впечатлений.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в условиях урока ученических фотографий, соответствующих изучаемой теме.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 линий. Выразительность линии.</w:t>
      </w:r>
      <w:r w:rsidRPr="00652F78">
        <w:rPr>
          <w:rFonts w:ascii="Times New Roman" w:eastAsia="Arial Unicode MS" w:hAnsi="Times New Roman" w:cs="Times New Roman"/>
          <w:color w:val="000000"/>
          <w:sz w:val="24"/>
          <w:szCs w:val="24"/>
          <w:lang w:eastAsia="ru-RU" w:bidi="ru-RU"/>
        </w:rPr>
        <w:tab/>
        <w:t>Художественные</w:t>
      </w:r>
      <w:r w:rsidRPr="00652F78">
        <w:rPr>
          <w:rFonts w:ascii="Times New Roman" w:eastAsia="Arial Unicode MS" w:hAnsi="Times New Roman" w:cs="Times New Roman"/>
          <w:color w:val="000000"/>
          <w:sz w:val="24"/>
          <w:szCs w:val="24"/>
          <w:lang w:eastAsia="ru-RU" w:bidi="ru-RU"/>
        </w:rPr>
        <w:tab/>
        <w:t>материалы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для линейного рисунка и их свойства. Развитие навыков линейного рисунка.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Пастель и мелки - особенности и выразительные свойства графических материалов, приёмы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 пятен: освоение основ композиции. Расположение пятна на плоскости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листа: сгущение, разброс, доминанта, равновесие, спокойствие и движение.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Акварель и её свойства. Акварельные кисти. Приёмы работы акварелью.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Цвет тёплый и холодный - цветовой контраст.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Цвет открытый - звонкий и приглушённый, тихий. Эмоциональная выразительность цвета.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сказочного персонажа с ярко выраженным характером (образ мужской или женский).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местных промыслов). Способ лепки в соответствии с традициями промысла.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движения и статики в скульптуре: лепка из пластилина тяжёлой, неповоротливой и лёгкой, стремительной формы.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Рисунок геометрического орнамента кружева или вышивки. Декоративная композиция. Ритм пятен в декоративной аппликации.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орнаментальных произведений прикладного искусства (например, кружево, шитьё, резьба и роспись).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произведений живописи с активным выражением цветового состояния в природе. Произведения И.И. Левитана, Н.П. Крымова.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Компьютерные средства изображения. Виды линий (в программе Paint или другом графическом редакторе).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Эскизы обложки и иллюстраций к детской книге сказок (сказка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Рисунок буквицы. Макет книги-игрушки. Совмещение изображения и текста. Расположение иллюстраций и текста на развороте книги.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Эскиз плаката или афиши. Совмещение шрифта и изображения. Особенности композиции плаката.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Транспорт в городе. Рисунки реальных или фантастических машин.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лица человека. Строение, пропорции, взаиморасположение частей лица.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Эскиз маски для маскарада: изображение лица - маски персонажа с ярко выраженным характером. Аппликация из цветной бумаги.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Тематическая композиция «Праздник в городе». Гуашь по цветной бумаге, возможно совмещение с наклейками в виде коллажа или аппликации.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Лепка сказочного персонажа на основе сюжета известной сказки или создание этого персонажа путём бумагопластики.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знаний о видах скульптуры (по назначению) и жанрах скульптуры (по сюжету изображения).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Лепка эскиза парковой скульптуры. Выражение пластики движения в скульптуре. Работа с пластилином или глиной.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Эскизы орнаментов для росписи тканей. Раппорт. Трафарет и создание орнамента при помощи печаток или штампов.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Виртуальное путешествие: памятники архитектуры в Москве и Санкт- Петербурге (обзор памятников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видах пространственных искусств: виды определяются по назначению произведений в жизни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портретистов: В.И. Сурикова, И.Е. Репина, В.А. Серова и других.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и изучение мимики лица в программе Paint (или другом графическом редакторе).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Редактирование фотографий в программе Picture Manager: изменение яркости, контраста, насыщенности цвета; обрезка, поворот, отражение.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Виртуальные путешествия в главные художественные музеи и музеи местные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Графическое изображение героев былин, древних легенд, сказок и сказаний разных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города - тематическая графическая композиция; использование карандаша, мелков, фломастеров (смешанная техника).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Красота природы разных климатических зон, создание пейзажных композиций (горный, степной, среднерусский ландшафт).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со скульптурными памятниками героям и мемориальными комплексами.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эскиза памятника народному герою. Работа с пластилином или глиной. Выражение значительности, трагизма и победительной силы.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Орнаментальное украшение каменной архитектуры в памятниках русской культуры, каменная резьба, росписи стен, изразцы.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Женский и мужской костюмы в традициях разных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Своеобразие одежды разных эпох и культур.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значения для современных людей сохранения культурного наследия.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Примеры произведений великих европейских художников: Леонардо да Винчи, Рафаэля, Рембрандта, Пикассо (и других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Художественная</w:t>
      </w:r>
      <w:r w:rsidRPr="00652F78">
        <w:rPr>
          <w:rFonts w:ascii="Times New Roman" w:eastAsia="Arial Unicode MS" w:hAnsi="Times New Roman" w:cs="Times New Roman"/>
          <w:color w:val="000000"/>
          <w:sz w:val="24"/>
          <w:szCs w:val="24"/>
          <w:lang w:eastAsia="ru-RU" w:bidi="ru-RU"/>
        </w:rPr>
        <w:tab/>
        <w:t>культура разных эпох</w:t>
      </w:r>
      <w:r w:rsidRPr="00652F78">
        <w:rPr>
          <w:rFonts w:ascii="Times New Roman" w:eastAsia="Arial Unicode MS" w:hAnsi="Times New Roman" w:cs="Times New Roman"/>
          <w:color w:val="000000"/>
          <w:sz w:val="24"/>
          <w:szCs w:val="24"/>
          <w:lang w:eastAsia="ru-RU" w:bidi="ru-RU"/>
        </w:rPr>
        <w:tab/>
        <w:t>и</w:t>
      </w:r>
      <w:r w:rsidRPr="00652F78">
        <w:rPr>
          <w:rFonts w:ascii="Times New Roman" w:eastAsia="Arial Unicode MS" w:hAnsi="Times New Roman" w:cs="Times New Roman"/>
          <w:color w:val="000000"/>
          <w:sz w:val="24"/>
          <w:szCs w:val="24"/>
          <w:lang w:eastAsia="ru-RU" w:bidi="ru-RU"/>
        </w:rPr>
        <w:tab/>
        <w:t>народов.</w:t>
      </w:r>
      <w:r w:rsidRPr="00652F78">
        <w:rPr>
          <w:rFonts w:ascii="Times New Roman" w:eastAsia="Arial Unicode MS" w:hAnsi="Times New Roman" w:cs="Times New Roman"/>
          <w:color w:val="000000"/>
          <w:sz w:val="24"/>
          <w:szCs w:val="24"/>
          <w:lang w:eastAsia="ru-RU" w:bidi="ru-RU"/>
        </w:rPr>
        <w:tab/>
        <w:t>Представления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652F78">
        <w:rPr>
          <w:rFonts w:ascii="Times New Roman" w:eastAsia="Arial Unicode MS" w:hAnsi="Times New Roman" w:cs="Times New Roman"/>
          <w:color w:val="000000"/>
          <w:sz w:val="24"/>
          <w:szCs w:val="24"/>
          <w:lang w:eastAsia="ru-RU" w:bidi="ru-RU"/>
        </w:rPr>
        <w:softHyphen/>
        <w:t>пространственной культуры, составляющие истоки, основания национальных культур в современном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652F78">
        <w:rPr>
          <w:rFonts w:ascii="Times New Roman" w:eastAsia="Arial Unicode MS" w:hAnsi="Times New Roman" w:cs="Times New Roman"/>
          <w:color w:val="000000"/>
          <w:sz w:val="24"/>
          <w:szCs w:val="24"/>
          <w:lang w:eastAsia="ru-RU" w:bidi="ru-RU"/>
        </w:rPr>
        <w:tab/>
        <w:t>памятник-ансамбль «Героям</w:t>
      </w:r>
      <w:r w:rsidRPr="00652F78">
        <w:rPr>
          <w:rFonts w:ascii="Times New Roman" w:eastAsia="Arial Unicode MS" w:hAnsi="Times New Roman" w:cs="Times New Roman"/>
          <w:color w:val="000000"/>
          <w:sz w:val="24"/>
          <w:szCs w:val="24"/>
          <w:lang w:eastAsia="ru-RU" w:bidi="ru-RU"/>
        </w:rPr>
        <w:tab/>
        <w:t>Сталинградской битвы»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Мамаевом кургане (и другие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Моделирование</w:t>
      </w:r>
      <w:r w:rsidRPr="00652F78">
        <w:rPr>
          <w:rFonts w:ascii="Times New Roman" w:eastAsia="Arial Unicode MS" w:hAnsi="Times New Roman" w:cs="Times New Roman"/>
          <w:color w:val="000000"/>
          <w:sz w:val="24"/>
          <w:szCs w:val="24"/>
          <w:lang w:eastAsia="ru-RU" w:bidi="ru-RU"/>
        </w:rPr>
        <w:tab/>
        <w:t>в графическом редакторе</w:t>
      </w:r>
      <w:r w:rsidRPr="00652F78">
        <w:rPr>
          <w:rFonts w:ascii="Times New Roman" w:eastAsia="Arial Unicode MS" w:hAnsi="Times New Roman" w:cs="Times New Roman"/>
          <w:color w:val="000000"/>
          <w:sz w:val="24"/>
          <w:szCs w:val="24"/>
          <w:lang w:eastAsia="ru-RU" w:bidi="ru-RU"/>
        </w:rPr>
        <w:tab/>
        <w:t>с</w:t>
      </w:r>
      <w:r w:rsidRPr="00652F78">
        <w:rPr>
          <w:rFonts w:ascii="Times New Roman" w:eastAsia="Arial Unicode MS" w:hAnsi="Times New Roman" w:cs="Times New Roman"/>
          <w:color w:val="000000"/>
          <w:sz w:val="24"/>
          <w:szCs w:val="24"/>
          <w:lang w:eastAsia="ru-RU" w:bidi="ru-RU"/>
        </w:rPr>
        <w:tab/>
        <w:t>помощью</w:t>
      </w:r>
      <w:r w:rsidRPr="00652F78">
        <w:rPr>
          <w:rFonts w:ascii="Times New Roman" w:eastAsia="Arial Unicode MS" w:hAnsi="Times New Roman" w:cs="Times New Roman"/>
          <w:color w:val="000000"/>
          <w:sz w:val="24"/>
          <w:szCs w:val="24"/>
          <w:lang w:eastAsia="ru-RU" w:bidi="ru-RU"/>
        </w:rPr>
        <w:tab/>
        <w:t>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Моделирование</w:t>
      </w:r>
      <w:r w:rsidRPr="00652F78">
        <w:rPr>
          <w:rFonts w:ascii="Times New Roman" w:eastAsia="Arial Unicode MS" w:hAnsi="Times New Roman" w:cs="Times New Roman"/>
          <w:color w:val="000000"/>
          <w:sz w:val="24"/>
          <w:szCs w:val="24"/>
          <w:lang w:eastAsia="ru-RU" w:bidi="ru-RU"/>
        </w:rPr>
        <w:tab/>
        <w:t>в графическом редакторе</w:t>
      </w:r>
      <w:r w:rsidRPr="00652F78">
        <w:rPr>
          <w:rFonts w:ascii="Times New Roman" w:eastAsia="Arial Unicode MS" w:hAnsi="Times New Roman" w:cs="Times New Roman"/>
          <w:color w:val="000000"/>
          <w:sz w:val="24"/>
          <w:szCs w:val="24"/>
          <w:lang w:eastAsia="ru-RU" w:bidi="ru-RU"/>
        </w:rPr>
        <w:tab/>
        <w:t>с</w:t>
      </w:r>
      <w:r w:rsidRPr="00652F78">
        <w:rPr>
          <w:rFonts w:ascii="Times New Roman" w:eastAsia="Arial Unicode MS" w:hAnsi="Times New Roman" w:cs="Times New Roman"/>
          <w:color w:val="000000"/>
          <w:sz w:val="24"/>
          <w:szCs w:val="24"/>
          <w:lang w:eastAsia="ru-RU" w:bidi="ru-RU"/>
        </w:rPr>
        <w:tab/>
        <w:t>помощью</w:t>
      </w:r>
      <w:r w:rsidRPr="00652F78">
        <w:rPr>
          <w:rFonts w:ascii="Times New Roman" w:eastAsia="Arial Unicode MS" w:hAnsi="Times New Roman" w:cs="Times New Roman"/>
          <w:color w:val="000000"/>
          <w:sz w:val="24"/>
          <w:szCs w:val="24"/>
          <w:lang w:eastAsia="ru-RU" w:bidi="ru-RU"/>
        </w:rPr>
        <w:tab/>
        <w:t>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повторяющееся движение своего рисунка.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Виртуальные тематические путешествия по художественным музеям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уважение и ценностное отношение к своей Родине -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ценностно-смысловые ориентации и установки, отражающие индивидуально- личностные позиции и социально значимые личностные качества;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духовно-нравственное развитие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мотивация к познанию и обучению, готовность к саморазвитию и активному участию в социально-значимой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Экологическое воспитание происходит в процессе художественно</w:t>
      </w:r>
      <w:r w:rsidRPr="00652F78">
        <w:rPr>
          <w:rFonts w:ascii="Times New Roman" w:eastAsia="Arial Unicode MS" w:hAnsi="Times New Roman" w:cs="Times New Roman"/>
          <w:color w:val="000000"/>
          <w:sz w:val="24"/>
          <w:szCs w:val="24"/>
          <w:lang w:eastAsia="ru-RU" w:bidi="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Трудовое воспитание осуществляется в процессе личной художественно</w:t>
      </w:r>
      <w:r w:rsidRPr="00652F78">
        <w:rPr>
          <w:rFonts w:ascii="Times New Roman" w:eastAsia="Arial Unicode MS" w:hAnsi="Times New Roman" w:cs="Times New Roman"/>
          <w:color w:val="000000"/>
          <w:sz w:val="24"/>
          <w:szCs w:val="24"/>
          <w:lang w:eastAsia="ru-RU" w:bidi="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Пространственные представления и сенсорные способности: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форму предмета, конструкции;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доминантные черты (характерные особенности) в визуальном образе;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плоскостные и пространственные объекты по заданным основаниям;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ассоциативные связи между визуальными образами разных форм и предметов;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сопоставлять части и целое в видимом образе, предмете, конструкции;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пропорциональные отношения частей внутри целого и предметов между собой;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обобщать форму составной конструкции;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и анализировать ритмические отношения в пространстве и в изображении (визуальном образе) на установленных основаниях;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передавать обобщенный образ реальности при построении плоской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композиции;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тональные отношения (тёмное - светлое) в пространственных и плоскостных объектах;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и анализировать эмоциональное воздействие цветовых отношений в пространственной среде и плоскостном изображении.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оценивать с позиций эстетических категорий явления природы и предметно-пространственную среду жизни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знаково-символические средства для составления орнаментов и декоративных композиций;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произведения искусства по видам и, соответственно, по назначению в жизни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произведения изобразительного искусства по жанрам в качестве инструмента анализа содержания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ставить и использовать вопросы как исследовательский инструмент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подготавливать информацию на заданную или выбранную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представлять её в различных видах: рисунках и эскизах, электронных презентациях;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информационной безопасности при работе в Интернете.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искусство в качестве особого языка общения - межличностного (автор - зритель), между поколениями, между народами;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демонстрировать и объяснять результаты своего творческого, художественного или исследовательского опыта;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своё и чужое право на ошибку, развивать свои способности сопереживать, понимать намерения и переживания свои и других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внимательно относиться и выполнять учебные задачи, поставленные учителем;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последовательность учебных действий при выполнении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порядок в окружающем пространстве и бережно относясь к используемым материалам;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навыки применения свойств простых графических материалов в самостоятельной творческой работе в условиях урока.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первичный опыт в создании графического рисунка на основе знакомства со средствами изобразительного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создания рисунка простого (плоского) предмета с натуры.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Учиться анализировать соотношения пропорций, визуально сравнивать пространственные величины.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первичные знания и навыки композиционного расположения изображения на листе.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вертикальный или горизонтальный формат листа для выполнения соответствующих задач рисунка.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учебную задачу, поставленную учителем, и решать её в своей практической художественной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навыки работы красками «гуашь» в условиях урока.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 трех основных цветах; обсуждать и называть ассоциативные представления, которые рождает каждый цвет.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эмоциональное звучание цвета и формулировать своё мнение с использованием опыта жизненных ассоциаций.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экспериментирования, исследования результатов смешения красок и получения нового цвета.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Вести творческую работу на заданную тему с использованием зрительных впечатлений, организованную педагогом.</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первичные приёмы лепки из пластилина, приобретать представления о целостной форме в объёмном изображении.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Овладевать первичными навыками бумагопластики - создания объёмных форм из бумаги путём её складывания, надрезания, закручивания.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и эстетически характеризовать различные примеры узоров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652F78">
        <w:rPr>
          <w:rFonts w:ascii="Times New Roman" w:eastAsia="Arial Unicode MS" w:hAnsi="Times New Roman" w:cs="Times New Roman"/>
          <w:color w:val="000000"/>
          <w:sz w:val="24"/>
          <w:szCs w:val="24"/>
          <w:lang w:eastAsia="ru-RU" w:bidi="ru-RU"/>
        </w:rPr>
        <w:softHyphen/>
        <w:t>прикладного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виды орнаментов по изобразительным мотивам: растительные, геометрические, анималистические.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Учиться использовать правила симметрии в своей художественной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создания орнаментальной декоративной композиции (стилизованной: декоративный цветок или птица).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знания о значении и назначении украшений в жизни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опыт и соответствующие возрасту навыки подготовки и оформления общего праздника.</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приёмы конструирования из бумаги, складывания объёмных простых геометрических тел.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пространственного макетирования (сказочный город) в форме коллективной игровой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представления о конструктивной основе любого предмета и первичные навыки анализа его строения.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опыт эстетического восприятия и аналитического наблюдения архитектурных построек.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652F78">
        <w:rPr>
          <w:rFonts w:ascii="Times New Roman" w:eastAsia="Arial Unicode MS" w:hAnsi="Times New Roman" w:cs="Times New Roman"/>
          <w:color w:val="000000"/>
          <w:sz w:val="24"/>
          <w:szCs w:val="24"/>
          <w:lang w:eastAsia="ru-RU" w:bidi="ru-RU"/>
        </w:rPr>
        <w:tab/>
        <w:t>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ярко выраженным эмоциональным настроением (например, натюрморты В. Ван Гога или А. Матисса).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новый опыт восприятия художественных иллюстраций в детских книгах и отношения к ним в соответствии с учебной установкой.</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w:t>
      </w:r>
      <w:r w:rsidRPr="00652F78">
        <w:rPr>
          <w:rFonts w:ascii="Times New Roman" w:eastAsia="Arial Unicode MS" w:hAnsi="Times New Roman" w:cs="Times New Roman"/>
          <w:color w:val="000000"/>
          <w:sz w:val="24"/>
          <w:szCs w:val="24"/>
          <w:lang w:eastAsia="ru-RU" w:bidi="ru-RU"/>
        </w:rPr>
        <w:tab/>
        <w:t>создания фотографий с целью эстетического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целенаправленного наблюдения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навыки изображения на основе разной по характеру и способу наложения линии.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Овладевать понятием «ритм» и навыками ритмической организации изображения как необходимой композиционной основы выражения содержания.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работы акварельной краской и понимать особенности работы прозрачной краской.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названия основных и составных цветов и способы получения разных оттенков составного цвета.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 сравнивать тёмные и светлые оттенки цвета; осваивать смешение цветных красок с белой и чёрной (для изменения их тона).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 делении цветов на тёплые и холодные; различать и сравнивать тёплые и холодные оттенки цвета.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эмоциональную выразительность цвета: цвет звонкий и яркий, радостный; цвет мягкий, «глухой» и мрачный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об изменениях скульптурного образа при осмотре произведения с разных сторон.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анализировать и эстетически оценивать разнообразие форм в природе, воспринимаемых как узоры.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выполнения эскиза геометрического орнамента кружева или вышивки на основе природных мотивов.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преобразования бытовых подручных нехудожественных материалов в художественные изображения и поделки.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выполнения красками рисунков украшений народных былинных персонажей.</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приёмы создания объёмных предметов из бумаги и объёмного декорирования предметов из бумаги.</w:t>
      </w:r>
    </w:p>
    <w:p w:rsidR="007409ED" w:rsidRPr="00652F78"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коллективной</w:t>
      </w:r>
      <w:r w:rsidR="009845E2" w:rsidRPr="00652F78">
        <w:rPr>
          <w:rFonts w:ascii="Times New Roman" w:eastAsia="Arial Unicode MS" w:hAnsi="Times New Roman" w:cs="Times New Roman"/>
          <w:color w:val="000000"/>
          <w:sz w:val="24"/>
          <w:szCs w:val="24"/>
          <w:lang w:eastAsia="ru-RU" w:bidi="ru-RU"/>
        </w:rPr>
        <w:t xml:space="preserve"> работе по построению из</w:t>
      </w:r>
      <w:r w:rsidR="009845E2" w:rsidRPr="00652F78">
        <w:rPr>
          <w:rFonts w:ascii="Times New Roman" w:eastAsia="Arial Unicode MS" w:hAnsi="Times New Roman" w:cs="Times New Roman"/>
          <w:color w:val="000000"/>
          <w:sz w:val="24"/>
          <w:szCs w:val="24"/>
          <w:lang w:eastAsia="ru-RU" w:bidi="ru-RU"/>
        </w:rPr>
        <w:tab/>
        <w:t xml:space="preserve">бумаги </w:t>
      </w:r>
      <w:r w:rsidRPr="00652F78">
        <w:rPr>
          <w:rFonts w:ascii="Times New Roman" w:eastAsia="Arial Unicode MS" w:hAnsi="Times New Roman" w:cs="Times New Roman"/>
          <w:color w:val="000000"/>
          <w:sz w:val="24"/>
          <w:szCs w:val="24"/>
          <w:lang w:eastAsia="ru-RU" w:bidi="ru-RU"/>
        </w:rPr>
        <w:t>пространственного макета сказочного города или детской площадки.</w:t>
      </w:r>
    </w:p>
    <w:p w:rsidR="007409ED" w:rsidRPr="00652F78"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характеризовать конструкцию архитектурных строений (по</w:t>
      </w:r>
      <w:r w:rsidR="009845E2" w:rsidRPr="00652F78">
        <w:rPr>
          <w:rFonts w:ascii="Times New Roman" w:eastAsia="Arial Unicode MS" w:hAnsi="Times New Roman" w:cs="Times New Roman"/>
          <w:color w:val="000000"/>
          <w:sz w:val="24"/>
          <w:szCs w:val="24"/>
          <w:lang w:eastAsia="ru-RU" w:bidi="ru-RU"/>
        </w:rPr>
        <w:t xml:space="preserve"> фотографиям</w:t>
      </w:r>
      <w:r w:rsidR="009845E2" w:rsidRPr="00652F78">
        <w:rPr>
          <w:rFonts w:ascii="Times New Roman" w:eastAsia="Arial Unicode MS" w:hAnsi="Times New Roman" w:cs="Times New Roman"/>
          <w:color w:val="000000"/>
          <w:sz w:val="24"/>
          <w:szCs w:val="24"/>
          <w:lang w:eastAsia="ru-RU" w:bidi="ru-RU"/>
        </w:rPr>
        <w:tab/>
        <w:t>в условиях</w:t>
      </w:r>
      <w:r w:rsidR="009845E2" w:rsidRPr="00652F78">
        <w:rPr>
          <w:rFonts w:ascii="Times New Roman" w:eastAsia="Arial Unicode MS" w:hAnsi="Times New Roman" w:cs="Times New Roman"/>
          <w:color w:val="000000"/>
          <w:sz w:val="24"/>
          <w:szCs w:val="24"/>
          <w:lang w:eastAsia="ru-RU" w:bidi="ru-RU"/>
        </w:rPr>
        <w:tab/>
        <w:t xml:space="preserve">урока), указывая составные части </w:t>
      </w:r>
      <w:r w:rsidRPr="00652F78">
        <w:rPr>
          <w:rFonts w:ascii="Times New Roman" w:eastAsia="Arial Unicode MS" w:hAnsi="Times New Roman" w:cs="Times New Roman"/>
          <w:color w:val="000000"/>
          <w:sz w:val="24"/>
          <w:szCs w:val="24"/>
          <w:lang w:eastAsia="ru-RU" w:bidi="ru-RU"/>
        </w:rPr>
        <w:t>и их пропорциональные соотношения.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понимание образа здания, то есть его эмоционального воздействия.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сочинения и изображения жилья для разных по своему характеру героев литературных и народных сказок.</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и развивать умения вести эстетическое наблюдение явлений природы, а также потребность в таком наблюдении.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возможности изображения с помощью разных видов линий в программе Paint (или другом графическом редакторе).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об искусстве шрифта и образных (изобразительных) возможностях надписи, о работе художника над шрифтовой композицией.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практическую творческую работу - поздравительную открытку, совмещая в ней шрифт и изображение.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о работе художников над плакатами и афишами. Выполнять творческую композицию - эскиз афиши к выбранному спектаклю или фильму.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основные пропорции лица человека, взаимное расположение частей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рисования портрета (лица)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маску сказочного персонажа с ярко выраженным характером лица (для карнавала или спектакля).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приёмы создания живописной композиции (натюрморта) по наблюдению натуры или по представлению.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создания творческой живописной работы - натюрморта с ярко выраженным настроением или «натюрморта-автопортрета».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Изображать красками портрет человека с использованием натуры или представлению.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пейзаж, передавая в нём активное состояние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Приобрести представление о деятельности художника в театре.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Создать красками эскиз занавеса или эскиз декораций к выбранному сюжету.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Познакомиться с работой художников по оформлению праздников.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Выполнить тематическую композицию «Праздник в городе» на основе наблюдений, по памяти и по представлению.</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о видах скульптуры: скульптурные памятники, парковая скульптура, мелкая пластика, рельеф (виды рельефа).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лепки эскиза парковой скульптуры.</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о создании глиняной и деревянной посуды: народные художественные промыслы Гжель и Хохлома.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навыки создания орнаментов при помощи штампов и трафаретов.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Получить опыт создания композиции орнамента в квадрате (в качестве эскиза росписи женского платка).</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Создать эскиз макета паркового пространства или участвовать в коллективной работе по созданию такого макета.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Придумать и нарисовать (или выполнить в технике бумагопластики) транспортное средство.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основные жанры живописи, графики и скульптуры, определяемые предметом изображения.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значения музеев и называть, указывать, где находятся и чему посвящены их коллекции:</w:t>
      </w:r>
      <w:r w:rsidRPr="00652F78">
        <w:rPr>
          <w:rFonts w:ascii="Times New Roman" w:eastAsia="Arial Unicode MS" w:hAnsi="Times New Roman" w:cs="Times New Roman"/>
          <w:color w:val="000000"/>
          <w:sz w:val="24"/>
          <w:szCs w:val="24"/>
          <w:lang w:eastAsia="ru-RU" w:bidi="ru-RU"/>
        </w:rPr>
        <w:tab/>
        <w:t>Государственная Третьяковская галерея,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Государственный Эрмитаж, Государственный Русский музей, Государственный музей изобразительных искусств имени А.С. Пушкина.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 замечательных художественных музеях России, о коллекциях своих региональных музеев.</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w:t>
      </w:r>
      <w:r w:rsidRPr="00652F78">
        <w:rPr>
          <w:rFonts w:ascii="Times New Roman" w:eastAsia="Arial Unicode MS" w:hAnsi="Times New Roman" w:cs="Times New Roman"/>
          <w:color w:val="000000"/>
          <w:sz w:val="24"/>
          <w:szCs w:val="24"/>
          <w:lang w:eastAsia="ru-RU" w:bidi="ru-RU"/>
        </w:rPr>
        <w:tab/>
        <w:t>приёмы</w:t>
      </w:r>
      <w:r w:rsidRPr="00652F78">
        <w:rPr>
          <w:rFonts w:ascii="Times New Roman" w:eastAsia="Arial Unicode MS" w:hAnsi="Times New Roman" w:cs="Times New Roman"/>
          <w:color w:val="000000"/>
          <w:sz w:val="24"/>
          <w:szCs w:val="24"/>
          <w:lang w:eastAsia="ru-RU" w:bidi="ru-RU"/>
        </w:rPr>
        <w:tab/>
        <w:t>работы в</w:t>
      </w:r>
      <w:r w:rsidRPr="00652F78">
        <w:rPr>
          <w:rFonts w:ascii="Times New Roman" w:eastAsia="Arial Unicode MS" w:hAnsi="Times New Roman" w:cs="Times New Roman"/>
          <w:color w:val="000000"/>
          <w:sz w:val="24"/>
          <w:szCs w:val="24"/>
          <w:lang w:eastAsia="ru-RU" w:bidi="ru-RU"/>
        </w:rPr>
        <w:tab/>
        <w:t>графическом</w:t>
      </w:r>
      <w:r w:rsidRPr="00652F78">
        <w:rPr>
          <w:rFonts w:ascii="Times New Roman" w:eastAsia="Arial Unicode MS" w:hAnsi="Times New Roman" w:cs="Times New Roman"/>
          <w:color w:val="000000"/>
          <w:sz w:val="24"/>
          <w:szCs w:val="24"/>
          <w:lang w:eastAsia="ru-RU" w:bidi="ru-RU"/>
        </w:rPr>
        <w:tab/>
        <w:t>редакторе</w:t>
      </w:r>
      <w:r w:rsidRPr="00652F78">
        <w:rPr>
          <w:rFonts w:ascii="Times New Roman" w:eastAsia="Arial Unicode MS" w:hAnsi="Times New Roman" w:cs="Times New Roman"/>
          <w:color w:val="000000"/>
          <w:sz w:val="24"/>
          <w:szCs w:val="24"/>
          <w:lang w:eastAsia="ru-RU" w:bidi="ru-RU"/>
        </w:rPr>
        <w:tab/>
        <w:t>с линиями,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геометрическими фигурами, инструментами традиционного рисования.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w:t>
      </w:r>
      <w:r w:rsidRPr="00652F78">
        <w:rPr>
          <w:rFonts w:ascii="Times New Roman" w:eastAsia="Arial Unicode MS" w:hAnsi="Times New Roman" w:cs="Times New Roman"/>
          <w:color w:val="000000"/>
          <w:sz w:val="24"/>
          <w:szCs w:val="24"/>
          <w:lang w:eastAsia="ru-RU" w:bidi="ru-RU"/>
        </w:rPr>
        <w:tab/>
        <w:t>приёмы</w:t>
      </w:r>
      <w:r w:rsidRPr="00652F78">
        <w:rPr>
          <w:rFonts w:ascii="Times New Roman" w:eastAsia="Arial Unicode MS" w:hAnsi="Times New Roman" w:cs="Times New Roman"/>
          <w:color w:val="000000"/>
          <w:sz w:val="24"/>
          <w:szCs w:val="24"/>
          <w:lang w:eastAsia="ru-RU" w:bidi="ru-RU"/>
        </w:rPr>
        <w:tab/>
        <w:t>соединения</w:t>
      </w:r>
      <w:r w:rsidRPr="00652F78">
        <w:rPr>
          <w:rFonts w:ascii="Times New Roman" w:eastAsia="Arial Unicode MS" w:hAnsi="Times New Roman" w:cs="Times New Roman"/>
          <w:color w:val="000000"/>
          <w:sz w:val="24"/>
          <w:szCs w:val="24"/>
          <w:lang w:eastAsia="ru-RU" w:bidi="ru-RU"/>
        </w:rPr>
        <w:tab/>
        <w:t>шрифта и</w:t>
      </w:r>
      <w:r w:rsidRPr="00652F78">
        <w:rPr>
          <w:rFonts w:ascii="Times New Roman" w:eastAsia="Arial Unicode MS" w:hAnsi="Times New Roman" w:cs="Times New Roman"/>
          <w:color w:val="000000"/>
          <w:sz w:val="24"/>
          <w:szCs w:val="24"/>
          <w:lang w:eastAsia="ru-RU" w:bidi="ru-RU"/>
        </w:rPr>
        <w:tab/>
        <w:t>векторного</w:t>
      </w:r>
      <w:r w:rsidRPr="00652F78">
        <w:rPr>
          <w:rFonts w:ascii="Times New Roman" w:eastAsia="Arial Unicode MS" w:hAnsi="Times New Roman" w:cs="Times New Roman"/>
          <w:color w:val="000000"/>
          <w:sz w:val="24"/>
          <w:szCs w:val="24"/>
          <w:lang w:eastAsia="ru-RU" w:bidi="ru-RU"/>
        </w:rPr>
        <w:tab/>
        <w:t>изображения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создании, например, поздравительных открыток, афиши.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«Графика».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зарисовки памятников отечественной и мировой архитектуры.</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«Живопись».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двойной портрет (например, портрет матери и ребёнка).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Приобретать опыт создания композиции на тему «Древнерусский город».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«Скульптура».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Познакомиться с женским и мужским костюмами в традициях разных народов, со своеобразием одежды в разных культурах и в разные эпохи.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«Архитектура».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Получить представление о конструкции традиционных жилищ у разных народов, об их связи с окружающей природой.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соборы Московского Кремля, Софийский собор в Великом Новгороде, храм Покрова на Нерли.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и объяснять содержание памятника К. Минину и Д. Пожарскому скульптора И.П. Мартоса в Москве.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«Азбука цифровой графики».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w:t>
      </w:r>
      <w:r w:rsidRPr="00652F78">
        <w:rPr>
          <w:rFonts w:ascii="Times New Roman" w:eastAsia="Arial Unicode MS" w:hAnsi="Times New Roman" w:cs="Times New Roman"/>
          <w:color w:val="000000"/>
          <w:sz w:val="24"/>
          <w:szCs w:val="24"/>
          <w:lang w:eastAsia="ru-RU" w:bidi="ru-RU"/>
        </w:rPr>
        <w:tab/>
        <w:t>в</w:t>
      </w:r>
      <w:r w:rsidRPr="00652F78">
        <w:rPr>
          <w:rFonts w:ascii="Times New Roman" w:eastAsia="Arial Unicode MS" w:hAnsi="Times New Roman" w:cs="Times New Roman"/>
          <w:color w:val="000000"/>
          <w:sz w:val="24"/>
          <w:szCs w:val="24"/>
          <w:lang w:eastAsia="ru-RU" w:bidi="ru-RU"/>
        </w:rPr>
        <w:tab/>
        <w:t>графическом</w:t>
      </w:r>
      <w:r w:rsidRPr="00652F78">
        <w:rPr>
          <w:rFonts w:ascii="Times New Roman" w:eastAsia="Arial Unicode MS" w:hAnsi="Times New Roman" w:cs="Times New Roman"/>
          <w:color w:val="000000"/>
          <w:sz w:val="24"/>
          <w:szCs w:val="24"/>
          <w:lang w:eastAsia="ru-RU" w:bidi="ru-RU"/>
        </w:rPr>
        <w:tab/>
        <w:t>редакторе</w:t>
      </w:r>
      <w:r w:rsidRPr="00652F78">
        <w:rPr>
          <w:rFonts w:ascii="Times New Roman" w:eastAsia="Arial Unicode MS" w:hAnsi="Times New Roman" w:cs="Times New Roman"/>
          <w:color w:val="000000"/>
          <w:sz w:val="24"/>
          <w:szCs w:val="24"/>
          <w:lang w:eastAsia="ru-RU" w:bidi="ru-RU"/>
        </w:rPr>
        <w:tab/>
        <w:t>с</w:t>
      </w:r>
      <w:r w:rsidRPr="00652F78">
        <w:rPr>
          <w:rFonts w:ascii="Times New Roman" w:eastAsia="Arial Unicode MS" w:hAnsi="Times New Roman" w:cs="Times New Roman"/>
          <w:color w:val="000000"/>
          <w:sz w:val="24"/>
          <w:szCs w:val="24"/>
          <w:lang w:eastAsia="ru-RU" w:bidi="ru-RU"/>
        </w:rPr>
        <w:tab/>
        <w:t>помощью</w:t>
      </w:r>
      <w:r w:rsidRPr="00652F78">
        <w:rPr>
          <w:rFonts w:ascii="Times New Roman" w:eastAsia="Arial Unicode MS" w:hAnsi="Times New Roman" w:cs="Times New Roman"/>
          <w:color w:val="000000"/>
          <w:sz w:val="24"/>
          <w:szCs w:val="24"/>
          <w:lang w:eastAsia="ru-RU" w:bidi="ru-RU"/>
        </w:rPr>
        <w:tab/>
        <w:t>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геометрических фигур конструкцию традиционного крестьянского деревянного дома (избы) и различные варианты его устройства.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поисковую систему для знакомства с разными видами деревянного дома на основе избы и традициями и её украшений.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w:t>
      </w:r>
      <w:r w:rsidRPr="00652F78">
        <w:rPr>
          <w:rFonts w:ascii="Times New Roman" w:eastAsia="Arial Unicode MS" w:hAnsi="Times New Roman" w:cs="Times New Roman"/>
          <w:color w:val="000000"/>
          <w:sz w:val="24"/>
          <w:szCs w:val="24"/>
          <w:lang w:eastAsia="ru-RU" w:bidi="ru-RU"/>
        </w:rPr>
        <w:tab/>
        <w:t>в</w:t>
      </w:r>
      <w:r w:rsidRPr="00652F78">
        <w:rPr>
          <w:rFonts w:ascii="Times New Roman" w:eastAsia="Arial Unicode MS" w:hAnsi="Times New Roman" w:cs="Times New Roman"/>
          <w:color w:val="000000"/>
          <w:sz w:val="24"/>
          <w:szCs w:val="24"/>
          <w:lang w:eastAsia="ru-RU" w:bidi="ru-RU"/>
        </w:rPr>
        <w:tab/>
        <w:t>графическом</w:t>
      </w:r>
      <w:r w:rsidRPr="00652F78">
        <w:rPr>
          <w:rFonts w:ascii="Times New Roman" w:eastAsia="Arial Unicode MS" w:hAnsi="Times New Roman" w:cs="Times New Roman"/>
          <w:color w:val="000000"/>
          <w:sz w:val="24"/>
          <w:szCs w:val="24"/>
          <w:lang w:eastAsia="ru-RU" w:bidi="ru-RU"/>
        </w:rPr>
        <w:tab/>
        <w:t>редакторе</w:t>
      </w:r>
      <w:r w:rsidRPr="00652F78">
        <w:rPr>
          <w:rFonts w:ascii="Times New Roman" w:eastAsia="Arial Unicode MS" w:hAnsi="Times New Roman" w:cs="Times New Roman"/>
          <w:color w:val="000000"/>
          <w:sz w:val="24"/>
          <w:szCs w:val="24"/>
          <w:lang w:eastAsia="ru-RU" w:bidi="ru-RU"/>
        </w:rPr>
        <w:tab/>
        <w:t>с</w:t>
      </w:r>
      <w:r w:rsidRPr="00652F78">
        <w:rPr>
          <w:rFonts w:ascii="Times New Roman" w:eastAsia="Arial Unicode MS" w:hAnsi="Times New Roman" w:cs="Times New Roman"/>
          <w:color w:val="000000"/>
          <w:sz w:val="24"/>
          <w:szCs w:val="24"/>
          <w:lang w:eastAsia="ru-RU" w:bidi="ru-RU"/>
        </w:rPr>
        <w:tab/>
        <w:t>помощью</w:t>
      </w:r>
      <w:r w:rsidRPr="00652F78">
        <w:rPr>
          <w:rFonts w:ascii="Times New Roman" w:eastAsia="Arial Unicode MS" w:hAnsi="Times New Roman" w:cs="Times New Roman"/>
          <w:color w:val="000000"/>
          <w:sz w:val="24"/>
          <w:szCs w:val="24"/>
          <w:lang w:eastAsia="ru-RU" w:bidi="ru-RU"/>
        </w:rPr>
        <w:tab/>
        <w:t>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Освоить анимацию простого повторяющегося движения изображения в виртуальном редакторе GIF-анимации.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надо помнить и знать.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Совершать виртуальные тематические путешествия по художественным музеям мира.</w:t>
      </w:r>
    </w:p>
    <w:p w:rsidR="00422D79" w:rsidRPr="00652F78"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422D79" w:rsidP="00422D79">
      <w:pPr>
        <w:widowControl w:val="0"/>
        <w:spacing w:after="0"/>
        <w:jc w:val="center"/>
        <w:rPr>
          <w:rFonts w:ascii="Times New Roman" w:eastAsia="Arial Unicode MS" w:hAnsi="Times New Roman" w:cs="Times New Roman"/>
          <w:b/>
          <w:color w:val="000000"/>
          <w:sz w:val="24"/>
          <w:szCs w:val="24"/>
          <w:u w:val="single"/>
          <w:lang w:eastAsia="ru-RU" w:bidi="ru-RU"/>
        </w:rPr>
      </w:pPr>
      <w:r w:rsidRPr="006752B9">
        <w:rPr>
          <w:rFonts w:ascii="Times New Roman" w:eastAsia="Arial Unicode MS" w:hAnsi="Times New Roman" w:cs="Times New Roman"/>
          <w:b/>
          <w:color w:val="000000"/>
          <w:sz w:val="24"/>
          <w:szCs w:val="24"/>
          <w:u w:val="single"/>
          <w:lang w:eastAsia="ru-RU" w:bidi="ru-RU"/>
        </w:rPr>
        <w:t>2.1.1</w:t>
      </w:r>
      <w:r w:rsidR="00BA4B8A">
        <w:rPr>
          <w:rFonts w:ascii="Times New Roman" w:eastAsia="Arial Unicode MS" w:hAnsi="Times New Roman" w:cs="Times New Roman"/>
          <w:b/>
          <w:color w:val="000000"/>
          <w:sz w:val="24"/>
          <w:szCs w:val="24"/>
          <w:u w:val="single"/>
          <w:lang w:eastAsia="ru-RU" w:bidi="ru-RU"/>
        </w:rPr>
        <w:t>0</w:t>
      </w:r>
      <w:r w:rsidRPr="006752B9">
        <w:rPr>
          <w:rFonts w:ascii="Times New Roman" w:eastAsia="Arial Unicode MS" w:hAnsi="Times New Roman" w:cs="Times New Roman"/>
          <w:b/>
          <w:color w:val="000000"/>
          <w:sz w:val="24"/>
          <w:szCs w:val="24"/>
          <w:u w:val="single"/>
          <w:lang w:eastAsia="ru-RU" w:bidi="ru-RU"/>
        </w:rPr>
        <w:t xml:space="preserve">. </w:t>
      </w:r>
      <w:r w:rsidR="007409ED" w:rsidRPr="006752B9">
        <w:rPr>
          <w:rFonts w:ascii="Times New Roman" w:eastAsia="Arial Unicode MS" w:hAnsi="Times New Roman" w:cs="Times New Roman"/>
          <w:b/>
          <w:color w:val="000000"/>
          <w:sz w:val="24"/>
          <w:szCs w:val="24"/>
          <w:u w:val="single"/>
          <w:lang w:eastAsia="ru-RU" w:bidi="ru-RU"/>
        </w:rPr>
        <w:t>Федеральная рабочая программ</w:t>
      </w:r>
      <w:r w:rsidRPr="006752B9">
        <w:rPr>
          <w:rFonts w:ascii="Times New Roman" w:eastAsia="Arial Unicode MS" w:hAnsi="Times New Roman" w:cs="Times New Roman"/>
          <w:b/>
          <w:color w:val="000000"/>
          <w:sz w:val="24"/>
          <w:szCs w:val="24"/>
          <w:u w:val="single"/>
          <w:lang w:eastAsia="ru-RU" w:bidi="ru-RU"/>
        </w:rPr>
        <w:t>а по учебному предмету «Музыка»</w:t>
      </w:r>
    </w:p>
    <w:p w:rsidR="00422D79" w:rsidRPr="00652F78" w:rsidRDefault="00422D79" w:rsidP="00422D79">
      <w:pPr>
        <w:widowControl w:val="0"/>
        <w:spacing w:after="0"/>
        <w:jc w:val="center"/>
        <w:rPr>
          <w:rFonts w:ascii="Times New Roman" w:eastAsia="Arial Unicode MS" w:hAnsi="Times New Roman" w:cs="Times New Roman"/>
          <w:b/>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музыке позволит учителю: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652F78">
        <w:rPr>
          <w:rFonts w:ascii="Times New Roman" w:eastAsia="Arial Unicode MS" w:hAnsi="Times New Roman" w:cs="Times New Roman"/>
          <w:color w:val="000000"/>
          <w:sz w:val="24"/>
          <w:szCs w:val="24"/>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региона, образовательной организации, класса.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652F78">
        <w:rPr>
          <w:rFonts w:ascii="Times New Roman" w:eastAsia="Arial Unicode MS" w:hAnsi="Times New Roman" w:cs="Times New Roman"/>
          <w:color w:val="000000"/>
          <w:sz w:val="24"/>
          <w:szCs w:val="24"/>
          <w:lang w:eastAsia="ru-RU" w:bidi="ru-RU"/>
        </w:rPr>
        <w:softHyphen/>
        <w:t>нравственное становление, воспитание чуткости к внутреннему миру другого человека через опыт сотворчества и сопереживания).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процессе конкретизации учебных целей их реализация осуществляется по следующим направлениям: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системы ценностей, обучающихся в единстве эмоциональной и познавательной сферы;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творческих способностей ребёнка, развитие внутренней мотивации к музицированию.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Важнейшие задачи обучения музыке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эмоционально-ценностной отзывчивости на прекрасное в жизни и в искусстве;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уважения к культурному наследию России, присвоение интонационно-образного строя отечественной музыкальной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учебного предмета структурно представлено восемью модулями (тематическими линиями): инвариантные: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 1 «Народная музыка России»; модуль № 2 «Классическая музыка»; модуль № 3 «Музыка в жизни человека» вариативные: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 4 «Музыка народов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 5 «Духовная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 6 «Музыка театра и кино»;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 7 «Современная музыкальная культура»;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 8 «Музыкальная грамота»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разработке рабочей программы по музыке образовательная организация вправе использовать возможности сетевого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музыке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Инвариантные модули: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1 «Народная музыка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Край, в котором ты живёшь.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музыкальные традиции малой Родины. Песни, обряды, музыкальные инструменты.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 о музыкальных традициях своего родного края;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Русский фольклор.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русские народные песни (трудовые, хороводные). Детский фольклор (игровые, заклички, потешки, считалки, прибаутки).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сочинение мелодий, вокальная импровизация на основе текстов игрового детского фольклора;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Русские народные музыкальные инструменты.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русских народных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игры на свирели, ложках.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Сказки, мифы и легенды.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народные сказители. Русские народные сказания, былины. Сказки и легенды о музыке и музыкантах.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манерой оказывания нараспев;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сказок, былин, эпических сказаний, рассказываемых нараспев;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инструментальной музыке определение на слух музыкальных интонаций речитативного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иллюстраций к прослушанным музыкальным и литературным произведениям;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Жанры музыкального фольклора.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на слух контрастных по характеру фольклорных жанров: колыбельная, трудовая, лирическая, плясовая;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характеристика типичных элементов музыкального языка (темп, ритм, мелодия, динамика), состава исполнителей;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тембра музыкальных инструментов, отнесение к одной из групп (духовые, ударные, струнные);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песен разных жанров, относящихся к фольклору разных народов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импровизации, сочинение к ним ритмических аккомпанементов (звучащими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жестами, на ударных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Народные праздники.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фильма (мультфильма), рассказывающего о символике фольклорного праздника;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посещение театра, театрализованного представления;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участие в народных гуляньях на улицах родного города, посёлка.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Первые артисты, народный театр.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скоморохи. Ярмарочный балаган. Вертеп.</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учебных, справочных текстов по теме;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скоморошин;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Фольклор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особенностями музыкального фольклора различных народностей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характерных черт, характеристика типичных элементов музыкального языка (ритм, лад, интонации);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песен, танцев, импровизация ритмических аккомпанементов на ударных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музыкальному творчеству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7409ED" w:rsidRPr="00652F78" w:rsidRDefault="007409ED" w:rsidP="00422D79">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w:t>
      </w:r>
      <w:r w:rsidR="00422D79" w:rsidRPr="00652F78">
        <w:rPr>
          <w:rFonts w:ascii="Times New Roman" w:eastAsia="Arial Unicode MS" w:hAnsi="Times New Roman" w:cs="Times New Roman"/>
          <w:color w:val="000000"/>
          <w:sz w:val="24"/>
          <w:szCs w:val="24"/>
          <w:lang w:eastAsia="ru-RU" w:bidi="ru-RU"/>
        </w:rPr>
        <w:t xml:space="preserve">омпозиторском </w:t>
      </w:r>
      <w:r w:rsidRPr="00652F78">
        <w:rPr>
          <w:rFonts w:ascii="Times New Roman" w:eastAsia="Arial Unicode MS" w:hAnsi="Times New Roman" w:cs="Times New Roman"/>
          <w:color w:val="000000"/>
          <w:sz w:val="24"/>
          <w:szCs w:val="24"/>
          <w:lang w:eastAsia="ru-RU" w:bidi="ru-RU"/>
        </w:rPr>
        <w:t>варианте;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2 «Классическая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Композитор - исполнитель - слушатель.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 - исполнитель» (игра - имитация исполнительских движений);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игра «Я - композитор» (сочинение небольших попевок, мелодических фраз);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правил поведения на концерте;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Композиторы - детям.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w:t>
      </w:r>
      <w:r w:rsidRPr="00652F78">
        <w:rPr>
          <w:rFonts w:ascii="Times New Roman" w:eastAsia="Arial Unicode MS" w:hAnsi="Times New Roman" w:cs="Times New Roman"/>
          <w:color w:val="000000"/>
          <w:sz w:val="24"/>
          <w:szCs w:val="24"/>
          <w:lang w:eastAsia="ru-RU" w:bidi="ru-RU"/>
        </w:rPr>
        <w:tab/>
        <w:t>детская музыка П.И. Чайковского, С.С. Прокофьева,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Д.Б. Кабалевского и других композиторов. Понятие жанра. Песня, танец, марш.</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музыки, определение основного характера, музыкально</w:t>
      </w:r>
      <w:r w:rsidRPr="00652F78">
        <w:rPr>
          <w:rFonts w:ascii="Times New Roman" w:eastAsia="Arial Unicode MS" w:hAnsi="Times New Roman" w:cs="Times New Roman"/>
          <w:color w:val="000000"/>
          <w:sz w:val="24"/>
          <w:szCs w:val="24"/>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Оркестр.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слушание музыки в исполнении оркестра; просмотр видеозаписи; диалог с учителем о роли дирижёра;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 - дирижёр» - игра-имитация дирижёрских жестов во время звучания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Музыкальные инструменты. Фортепиано.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многообразием красок фортепиано;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фортепианных пьес в исполнении известных пианистов;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«Я - пианист» - игра-имитация исполнительских движений во время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звучания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детских пьес на фортепиано в исполнении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Музыкальные инструменты. Флейта.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внешним видом, устройством и тембрами классических музыкальных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музыкальных фрагментов в исполнении известных музыкантов- инструменталистов;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учебных текстов, сказок и легенд, рассказывающих о музыкальных инструментах, истории их появления.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Музыкальные инструменты. Скрипка, виолончель.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певучесть тембров струнных смычковых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композиторы, сочинявшие скрипичную музыку, знаменитые исполнители, мастера, изготавливавшие инструменты.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игра-имитация исполнительских движений во время звучания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музыкальная викторина на знание конкретных произведений и их авторов, определения тембров звучащих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песен, посвящённых музыкальным инструментам;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«Паспорт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Вокальная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проблемная ситуация: что значит красивое пение;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музыкальная викторина на знание вокальных музыкальных произведений и их авторов;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Инструментальная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жанры камерной инструментальной музыки: этюд, пьеса. Альбом. Цикл. Сюита. Соната. Квартет.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составление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словаря музыкальных жанров.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Программная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программное название, известный сюжет, литературный эпиграф.</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слушание произведений программной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музыкального образа, музыкальных средств, использованных композитором;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Симфоническая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симфонический оркестр, тембры, группы инструментов, симфония, симфоническая картина.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«дирижирование» оркестром; музыкальная викторина;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концерта симфонической музыки; просмотр фильма об устройстве оркестра.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Русские композиторы-классики.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творчество выдающихся отечественных композиторов.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Европейские композиторы-классики.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творчество выдающихся зарубежных композиторов.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Мастерство исполнителя.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w:t>
      </w:r>
      <w:r w:rsidRPr="00652F78">
        <w:rPr>
          <w:rFonts w:ascii="Times New Roman" w:eastAsia="Arial Unicode MS" w:hAnsi="Times New Roman" w:cs="Times New Roman"/>
          <w:color w:val="000000"/>
          <w:sz w:val="24"/>
          <w:szCs w:val="24"/>
          <w:lang w:eastAsia="ru-RU" w:bidi="ru-RU"/>
        </w:rPr>
        <w:tab/>
        <w:t>творчество выдающихся исполнителей-певцов,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инструменталистов, дирижёров. Консерватория, филармония, Конкурс имени П.И. Чайковского.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творчеством выдающихся исполнителей классической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3 «Музыка в жизни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Красота и вдохновение.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двигательная импровизация под музыку лирического характера «Цветы распускаются под музыку»;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дирижёра;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красивой песни; вариативно: разучивание хоровода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Музыкальные пейзажи.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произведений программной музыки, посвящённой образам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Музыкальные портреты.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 передающая образ человека, его походку, движения, характер, манеру речи. «Портреты», выраженные в музыкальных интонациях.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произведений вокальной, программной инструментальной музыки, посвящённой образам людей, сказочных персонажей;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Какой же праздник без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 создающая настроение праздника. Музыка в цирке, на уличном шествии, спортивном празднике.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 о значении музыки на празднике;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произведений торжественного, праздничного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«дирижирование» фрагментами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конкурс на лучшего «дирижёра»;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Танцы, игры и веселье.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 - игра звуками. Танец - искусство и радость движения. Примеры популярных танцев.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рефлексия собственного эмоционального состояния после участия в танцевальных композициях и импровизациях;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проблемная ситуация: зачем люди танцуют;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ритмическая импровизация в стиле определённого танцевального жанра;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 на войне, музыка о войне.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песням Великой Отечественной войны;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исполнение песен Великой Отечественной войны, знакомство с историей их сочинения и исполнения;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Главный музыкальный символ.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гимн России - главный музыкальный символ нашей страны. Традиции исполнения Гимна России. Другие гимны.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этических вопросов, связанных с государственными символами страны;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Гимна своей республики, города, школы.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Искусство времени.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исполнение музыкальных произведений, передающих образ непрерывного движения;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своими телесными реакциями (дыхание, пульс, мышечный тонус) при восприятии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4 «Музыка народов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Певец своего народа.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творческие, исследовательские проекты,</w:t>
      </w:r>
      <w:r w:rsidRPr="00652F78">
        <w:rPr>
          <w:rFonts w:ascii="Times New Roman" w:eastAsia="Arial Unicode MS" w:hAnsi="Times New Roman" w:cs="Times New Roman"/>
          <w:color w:val="000000"/>
          <w:sz w:val="24"/>
          <w:szCs w:val="24"/>
          <w:lang w:eastAsia="ru-RU" w:bidi="ru-RU"/>
        </w:rPr>
        <w:tab/>
        <w:t>посвящённые выдающимся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композиторам.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 стран ближнего зарубежья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народных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 стран дальнего зарубежья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Смешение традиций и культур в музыке Северной Америки.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народных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культур.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доступных вокальных сочинений;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композиторских мелодий, прослеживание их по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творческие, исследовательские проекты, посвящённые выдающимся композиторам.</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5 «Духовная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Звучание храма.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колокола, колокольные звоны (благовест, трезвон и другие), звонарские приговорки. Колокольность в музыке русских композиторов.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обобщение жизненного опыта, связанного со звучанием колоколов;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 о традициях изготовления колоколов, значении колокольного звона;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видами колокольных звонов;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выявление, обсуждение характера, выразительных средств, использованных композитором;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двигательная импровизация - имитация движений звонаря на колокольне;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ритмические и артикуляционные упражнения на основе звонарских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приговорок;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Песни верующих.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молитва, хорал, песнопение, духовный стих. Образы духовной музыки в творчестве композиторов-классиков.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разучивание, исполнение вокальных произведений религиозного содержания;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 о характере музыки, манере исполнения, выразительных средствах;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произведениями светской музыки, в которых воплощены молитвенные интонации, используется хоральный склад звучания;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документального фильма о значении молитвы; рисование по мотивам прослушанных музыкальных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Инструментальная музыка в церкви.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орган и его роль в богослужении. Творчество И.С. Баха.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описание впечатления от восприятия, характеристика музыкально</w:t>
      </w:r>
      <w:r w:rsidRPr="00652F78">
        <w:rPr>
          <w:rFonts w:ascii="Times New Roman" w:eastAsia="Arial Unicode MS" w:hAnsi="Times New Roman" w:cs="Times New Roman"/>
          <w:color w:val="000000"/>
          <w:sz w:val="24"/>
          <w:szCs w:val="24"/>
          <w:lang w:eastAsia="ru-RU" w:bidi="ru-RU"/>
        </w:rPr>
        <w:softHyphen/>
        <w:t>выразительных средств;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трансформацией музыкального образа;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концерта органной музыки; рассматривание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Искусство Русской православной церкви.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прослеживание исполняемых мелодий по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 типа мелодического движения, особенностей ритма, темпа, динамики;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сопоставление произведений музыки и живописи, посвящённых святым, Христу, Богородице;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храма; поиск в Интернете информации о Крещении Руси, святых, об иконах.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Религиозные праздники.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музыкальных фрагментов праздничных богослужений, определение характера музыки, её религиозного содержания;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(с использованием нотного текста), исполнение доступных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вокальных произведений духовной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6 «Музыка театра и кино».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Музыкальная сказка на сцене, на экране.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характеры персонажей, отражённые в музыке. Тембр голоса. Соло. Хор, ансамбль.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видеопросмотр музыкальной сказки;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музыкально-выразительных средств, передающих повороты сюжета, характеры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игра-викторина «Угадай по голосу»;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отдельных номеров из детской оперы, музыкальной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сказки;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w:t>
      </w:r>
      <w:r w:rsidRPr="00652F78">
        <w:rPr>
          <w:rFonts w:ascii="Times New Roman" w:eastAsia="Arial Unicode MS" w:hAnsi="Times New Roman" w:cs="Times New Roman"/>
          <w:color w:val="000000"/>
          <w:sz w:val="24"/>
          <w:szCs w:val="24"/>
          <w:lang w:eastAsia="ru-RU" w:bidi="ru-RU"/>
        </w:rPr>
        <w:tab/>
        <w:t>постановка детской музыкальной сказки, спектакль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для родителей; творческий проект «Озвучиваем мультфильм».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Театр оперы и балета.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особенности музыкальных спектаклей. Балет. Опера. Солисты, хор, оркестр, дирижёр в музыкальном спектакле.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со знаменитыми музыкальными театрами;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просмотр фрагментов музыкальных спектаклей с комментариями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«игра в дирижёра» - двигательная импровизация во время слушания оркестрового фрагмента музыкального спектакля;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Балет. Хореография - искусство танца.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Опера. Главные герои и номера оперного спектакля.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ария, хор, сцена, увертюра - оркестровое вступление.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слушание фрагментов опер;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характера музыки сольной партии, роли и выразительных средств оркестрового сопровождения;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тембрами голосов оперных певцов; освоение терминологии;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звучащие тесты и кроссворды на проверку знаний; разучивание, исполнение песни, хора из оперы; рисование героев, сцен из опер;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просмотр фильма-оперы; постановка детской оперы.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Сюжет музыкального спектакля.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либретто, развитие музыки в соответствии с сюжетом. Действия и сцены в опере и балете. Контрастные образы, лейтмотивы.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либретто, структурой музыкального спектакля; рисунок обложки для либретто опер и балетов;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 выразительных средств, создающих образы главных героев, противоборствующих сторон;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музыкальным развитием, характеристика приёмов, использованных композитором;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вокализация, пропевание музыкальных тем, пластическое интонирование оркестровых фрагментов;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музыкальная викторина на знание музыки; звучащие и терминологические тесты;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создание любительского видеофильма на основе выбранного либретто; просмотр фильма-оперы или фильма-балета.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Оперетта, мюзикл.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история возникновения и особенности жанра. Отдельные номера из оперетт И. Штрауса, И. Кальмана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знакомство с жанрами оперетты, мюзикла;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фрагментов из оперетт, анализ характерных особенностей жанра;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отдельных номеров из популярных музыкальных спектаклей;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сравнение разных постановок одного и того же мюзикла;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Кто создаёт музыкальный спектакль?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профессии музыкального театра: дирижёр, режиссёр, оперные певцы, балерины и танцовщики, художники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 по поводу синкретичного характера музыкального спектакля;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миром театральных профессий, творчеством театральных режиссёров, художников;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просмотр фрагментов одного и того же спектакля в разных постановках;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различий в оформлении, режиссуре;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эскизов костюмов и декораций к одному из изученных музыкальных спектаклей;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виртуальный квест по музыкальному театру.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Патриотическая и народная тема в театре и кино.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w:t>
      </w:r>
      <w:r w:rsidRPr="00652F78">
        <w:rPr>
          <w:rFonts w:ascii="Times New Roman" w:eastAsia="Arial Unicode MS" w:hAnsi="Times New Roman" w:cs="Times New Roman"/>
          <w:color w:val="000000"/>
          <w:sz w:val="24"/>
          <w:szCs w:val="24"/>
          <w:lang w:eastAsia="ru-RU" w:bidi="ru-RU"/>
        </w:rPr>
        <w:tab/>
        <w:t>история создания, значение музыкально-сценических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диалог с учителем;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просмотр фрагментов крупных сценических произведений, фильмов;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характера героев и событий;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проблемная ситуация: зачем нужна серьёзная музыка;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песен о Родине, нашей стране, исторических событиях и подвигах героев;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7 «Современная музыкальная культура».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Современные обработки классической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музыки классической и её современной обработки;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обработок классической музыки, сравнение их с оригиналом;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обсуждение комплекса выразительных средств, наблюдение за изменением характера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вокальное исполнение классических тем в сопровождении современного ритмизованного аккомпанемента;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Джаз.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творчеством джазовых музыкантов;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узнавание, различение на слух джазовых композиций в отличие от других музыкальных стилей и направлений;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тембров музыкальных инструментов, исполняющих джазовую композицию;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Исполнители современной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творчество одного или нескольких исполнителей современной музыки, популярных у молодёжи.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просмотр видеоклипов современных исполнителей;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сравнение их композиций с другими направлениями и стилями (классикой, духовной, народной музыкой);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Электронные музыкальные инструменты.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w:t>
      </w:r>
      <w:r w:rsidRPr="00652F78">
        <w:rPr>
          <w:rFonts w:ascii="Times New Roman" w:eastAsia="Arial Unicode MS" w:hAnsi="Times New Roman" w:cs="Times New Roman"/>
          <w:color w:val="000000"/>
          <w:sz w:val="24"/>
          <w:szCs w:val="24"/>
          <w:lang w:eastAsia="ru-RU" w:bidi="ru-RU"/>
        </w:rPr>
        <w:tab/>
        <w:t>современные «двойники» классических музыкальных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инструментов: синтезатор, электронная скрипка, гитара, барабаны. Виртуальные музыкальные инструменты в компьютерных программах.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музыкальных композиций в исполнении на электронных музыкальных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сравнение их звучания с акустическими инструментами, обсуждение результатов сравнения;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подбор электронных тембров для создания музыки к фантастическому фильму;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Модуль № 8 «Музыкальная грамота».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Весь мир звучит.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звуки музыкальные и шумовые. Свойства звука: высота, громкость, длительность, тембр.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артикуляционные упражнения, разучивание и исполнение попевок и песен с использованием звукоподражательных элементов, шумовых звуков.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Звукоряд.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нотный стан, скрипичный ключ. Ноты первой октавы.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знакомство с элементами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по нотной записи, определение на слух звукоряда в отличие от других последовательностей звуков;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Интонация.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выразительные и изобразительные интонации.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попевок, вокальных упражнений, песен, вокальные и инструментальные импровизации на основе данных интонаций;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фрагментов музыкальных произведений, включающих примеры изобразительных интонаций.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звуки длинные и короткие (восьмые и четвертные длительности), такт, тактовая черта.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Ритмический рисунок.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длительности половинная, целая, шестнадцатые. Паузы. Ритмические рисунки. Ритмическая партитура.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Размер.</w:t>
      </w:r>
    </w:p>
    <w:p w:rsidR="007409ED" w:rsidRPr="00652F78"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Содержание: </w:t>
      </w:r>
      <w:r w:rsidR="007409ED" w:rsidRPr="00652F78">
        <w:rPr>
          <w:rFonts w:ascii="Times New Roman" w:eastAsia="Arial Unicode MS" w:hAnsi="Times New Roman" w:cs="Times New Roman"/>
          <w:color w:val="000000"/>
          <w:sz w:val="24"/>
          <w:szCs w:val="24"/>
          <w:lang w:eastAsia="ru-RU" w:bidi="ru-RU"/>
        </w:rPr>
        <w:t>равномерная пульсация. Сильные и слабые доли.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Размеры 2/4, 3/4, 4/4.</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музыкальных произведений с ярко выраженным музыкальным размером, танцевальные, двигательные импровизации под музыку;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Музыкальный язык.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темп, тембр. Динамика (форте, пиано, крещендо, диминуэндо). Штрихи (стаккато, легато, акцент).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элементами музыкального языка, специальными терминами, их обозначением в нотной записи;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изученных элементов на слух при восприятии музыкальных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исполнение вокальных и ритмических упражнений, песен с ярко выраженными динамическими, темповыми, штриховыми красками;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Высота звуков.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регистры. Ноты певческого диапазона. Расположение нот на клавиатуре. Знаки альтерации (диезы, бемоли, бекары).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понятий «выше-ниже»;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Мелодия.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мотив, музыкальная фраза. Поступенное, плавное движение мелодии, скачки. Мелодический рисунок.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прослеживание по нотной записи мелодических рисунков с поступенным, плавным движением, скачками, остановками;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исполнение, импровизация (вокальная или на звуковысотных музыкальных инструментах) различных мелодических рисунков;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Сопровождение.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аккомпанемент. Остинато. Вступление, заключение, проигрыш. 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прослеживание по нотной записи главного голоса и сопровождения;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характеристика мелодических и ритмических особенностей главного голоса и сопровождения;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составление наглядной графической схемы;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импровизация ритмического аккомпанемента к знакомой песне (звучащими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жестами или на ударных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простейшего сопровождения к знакомой мелодии на клавишных или духовых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Песня.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куплетная форма. Запев, припев.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знакомство со строением куплетной формы;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 куплетной формы; исполнение песен, написанных в куплетной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различение куплетной формы при слушании незнакомых музыкальных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импровизация, сочинение новых куплетов к знакомой песне.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Лад.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понятие лада. Семиступенные лады мажор и минор. Краска звучания. Ступеневый состав.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определение на слух ладового наклонения музыки; игра «Солнышко - туча»;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Пентатоника.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пентатоника - пятиступенный лад, распространённый у многих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инструментальных произведений, исполнение песен, написанных в пентатонике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Ноты в разных октавах.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ноты второй и малой октавы. Басовый ключ.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652F78">
        <w:rPr>
          <w:rFonts w:ascii="Times New Roman" w:eastAsia="Arial Unicode MS" w:hAnsi="Times New Roman" w:cs="Times New Roman"/>
          <w:color w:val="000000"/>
          <w:sz w:val="24"/>
          <w:szCs w:val="24"/>
          <w:lang w:eastAsia="ru-RU" w:bidi="ru-RU"/>
        </w:rPr>
        <w:tab/>
        <w:t>исполнение на духовых, клавишных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или виртуальной клавиатуре попевок, кратких мелодий по нотам.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Дополнительные обозначения в нотах.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реприза, фермата, вольта, украшения (трели, форшлаги).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 дополнительными элементами нотной записи; исполнение песен, попевок, в которых присутствуют данные элементы.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Ритмические рисунки в размере 6/8.</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размер 6/8. Нота с точкой. Шестнадцатые. Пунктирный ритм. 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в размере 6/8;</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ритмослогами;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и аккомпанементов в размере 6/8.</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Тональность. Гамма.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тоника, тональность. Знаки при ключе. Мажорные и минорныетональности (до 2-3 знаков при ключе).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определение на слух устойчивых звуков; игра «устой - неустой»;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пение упражнений - гамм с названием нот, прослеживание по нотам; освоение понятия «тоника»;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упражнение на допевание неполной музыкальной фразы до тоники «Закончи музыкальную фразу»;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импровизация в заданной тональности.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Интервалы.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понятие музыкального интервала. Тон, полутон. Консонансы: терция, кварта, квинта, секста, октава. Диссонансы: секунда, септима.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освоение понятия «интервал»;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Гармония.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аккорд. Трезвучие мажорное и минорное. Понятие фактуры. Фактуры аккомпанемента бас-аккорд, аккордовая, арпеджио.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 различение на слух интервалов и аккордов; различение на слух мажорных и минорных аккордов;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разучивание, исполнение попевок и песен с мелодическим движением по звукам аккордов;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вокальные упражнения с элементами трёхголосия;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на слух типа фактуры аккомпанемента исполняемых песен, прослушанных инструментальных произведений;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сочинение аккордового аккомпанемента к мелодии песни.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Музыкальная форма.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знакомство со строением музыкального произведения, понятиями двухчастной и трёхчастной формы, рондо;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варьирование как принцип развития. Тема. Вариации.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деятельности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слушание произведений, сочинённых в форме вариаций;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наблюдение за развитием, изменением основной темы;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исполнение ритмической партитуры, построенной по принципу вариаций;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вариативно: коллективная импровизация в форме вариаций.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области гражданско-патриотического воспитания: осознание российской гражданской идентичности;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Гимна России и традиций его исполнения, уважение музыкальных символов и традиций республик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интереса к освоению музыкальных традиций своего края, музыкальной культуры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уважение к достижениям отечественных мастеров культуры; стремление участвовать в творческой жизни своей школы, города, республики;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сотрудничества в процессе непосредственной музыкальной и учебной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области эстетического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восприимчивость к различным видам искусства, музыкальным традициям и творчеству своего и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видеть прекрасное в жизни, наслаждаться красотой; стремление к самовыражению в разных видах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области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единстве и особенностях художественной и научной картины мира;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области физического воспитания, формирования культуры здоровья и эмоционального благополучия: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правил здорового и безопасного (для себя и других людей) образа жизни в окружающей среде и готовность к их выполнению;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профилактика умственного и физического утомления с использованием возможностей музыкотерапии;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области трудового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области экологического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отношение к природе; неприятие действий, приносящих ей вред.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музыкального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восприятия и исполнения, делать выводы.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возможное развитие музыкального процесса, эволюции культурных явлений в различных условиях.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текстовую, видео-, графическую, звуковую, информацию в соответствии с учебной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музыкальные тексты (акустические и нотные) по предложенному учителем алгоритму;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как часть универсальных коммуникативных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невербальная коммуникация: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выступать перед публикой в качестве исполнителя музыки (соло или в коллективе);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вербальная коммуникация: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(сотрудничество):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стремиться к объединению усилий, эмоциональной эмпатии в ситуациях совместного восприятия, исполнения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совместные проектные, творческие задания с использованием предложенных образцов.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универсальных регулятивных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т.д.).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изучения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стремятся к расширению своего музыкального кругозора.</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изучения модуля №1 «Народная музыка России»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на слух и называть знакомые народные музыкальные инструменты;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группировать народные музыкальные инструменты по принципу звукоизвлечения: духовые, ударные, струнные;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принадлежность музыкальных произведений и их фрагментов к композиторскому или народному творчеству;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манеру пения, инструментального исполнения, типы солистов и коллективов - народных и академических;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ритмический аккомпанемент на ударных инструментах при исполнении народной песни;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исполнять народные произведения различных жанров с сопровождением и без сопровождения;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коллективной игре (импровизации) (вокальной, инструментальной, танцевальной) на основе освоенных фольклорных жанров.</w:t>
      </w:r>
    </w:p>
    <w:p w:rsidR="007409ED" w:rsidRPr="00652F78" w:rsidRDefault="00422D79" w:rsidP="00422D79">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 xml:space="preserve">К концу изучения модуля № </w:t>
      </w:r>
      <w:r w:rsidR="007409ED" w:rsidRPr="00652F78">
        <w:rPr>
          <w:rFonts w:ascii="Times New Roman" w:eastAsia="Arial Unicode MS" w:hAnsi="Times New Roman" w:cs="Times New Roman"/>
          <w:b/>
          <w:color w:val="000000"/>
          <w:sz w:val="24"/>
          <w:szCs w:val="24"/>
          <w:lang w:eastAsia="ru-RU" w:bidi="ru-RU"/>
        </w:rPr>
        <w:t>2 «Классиче</w:t>
      </w:r>
      <w:r w:rsidRPr="00652F78">
        <w:rPr>
          <w:rFonts w:ascii="Times New Roman" w:eastAsia="Arial Unicode MS" w:hAnsi="Times New Roman" w:cs="Times New Roman"/>
          <w:b/>
          <w:color w:val="000000"/>
          <w:sz w:val="24"/>
          <w:szCs w:val="24"/>
          <w:lang w:eastAsia="ru-RU" w:bidi="ru-RU"/>
        </w:rPr>
        <w:t xml:space="preserve">ская музыка» </w:t>
      </w:r>
      <w:r w:rsidR="007409ED" w:rsidRPr="00652F78">
        <w:rPr>
          <w:rFonts w:ascii="Times New Roman" w:eastAsia="Arial Unicode MS" w:hAnsi="Times New Roman" w:cs="Times New Roman"/>
          <w:b/>
          <w:color w:val="000000"/>
          <w:sz w:val="24"/>
          <w:szCs w:val="24"/>
          <w:lang w:eastAsia="ru-RU" w:bidi="ru-RU"/>
        </w:rPr>
        <w:t>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на слух произведения классической музыки, называть автора и произведение, исполнительский состав;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концертные жанры по особенностям исполнения (камерные и симфонические, вокальные и инструментальные), приводить примеры;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исполнять (в том числе фрагментарно, отдельными темами) сочинения композиторов-классиков;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выразительные средства, использованные композитором для создания музыкального образа;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изучения модуля №3 «Музыка в жизни человека»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изучения модуля № 4 «Музыка народов мира»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на слух и исполнять произведения народной и композиторской музыки других стран;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 характеризовать фольклорные жанры музыки (песенные, танцевальные), выделять и называть типичные жанровые признаки.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изучения модуля №5 «Духовная музыка»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характер, настроение музыкальных произведений духовной музыки, характеризовать её жизненное предназначение;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исполнять доступные образцы духовной музыки;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изучения модуля № 6 «Музыка театра и кино»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и называть особенности музыкально-сценических жанров (опера, балет, оперетта, мюзикл);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изучения модуля № 7 «Современная музыкальная культура»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разнообразные виды и жанры современной музыкальной культуры, стремиться к расширению музыкального кругозора;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исполнять современные музыкальные произведения, соблюдая певческую культуру звука.</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изучения модуля № 8 «Музыкальная грамота» обучающийся научится: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звуки: шумовые и музыкальные, длинные, короткие, тихие, громкие, низкие, высокие;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изобразительные и выразительные интонации, находить признаки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сходства и различия музыкальных и речевых интонаций;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422D79" w:rsidRPr="00652F78"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422D79" w:rsidRPr="00652F78"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BA4B8A" w:rsidP="00422D79">
      <w:pPr>
        <w:widowControl w:val="0"/>
        <w:spacing w:after="0"/>
        <w:jc w:val="cente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t>2.1.11</w:t>
      </w:r>
      <w:r w:rsidR="007A4833" w:rsidRPr="006752B9">
        <w:rPr>
          <w:rFonts w:ascii="Times New Roman" w:eastAsia="Arial Unicode MS" w:hAnsi="Times New Roman" w:cs="Times New Roman"/>
          <w:b/>
          <w:color w:val="000000"/>
          <w:sz w:val="24"/>
          <w:szCs w:val="24"/>
          <w:u w:val="single"/>
          <w:lang w:eastAsia="ru-RU" w:bidi="ru-RU"/>
        </w:rPr>
        <w:t xml:space="preserve">. </w:t>
      </w:r>
      <w:r w:rsidR="007409ED" w:rsidRPr="006752B9">
        <w:rPr>
          <w:rFonts w:ascii="Times New Roman" w:eastAsia="Arial Unicode MS" w:hAnsi="Times New Roman" w:cs="Times New Roman"/>
          <w:b/>
          <w:color w:val="000000"/>
          <w:sz w:val="24"/>
          <w:szCs w:val="24"/>
          <w:u w:val="single"/>
          <w:lang w:eastAsia="ru-RU" w:bidi="ru-RU"/>
        </w:rPr>
        <w:t>Федеральная рабочая программа по</w:t>
      </w:r>
      <w:r w:rsidR="00422D79" w:rsidRPr="006752B9">
        <w:rPr>
          <w:rFonts w:ascii="Times New Roman" w:eastAsia="Arial Unicode MS" w:hAnsi="Times New Roman" w:cs="Times New Roman"/>
          <w:b/>
          <w:color w:val="000000"/>
          <w:sz w:val="24"/>
          <w:szCs w:val="24"/>
          <w:u w:val="single"/>
          <w:lang w:eastAsia="ru-RU" w:bidi="ru-RU"/>
        </w:rPr>
        <w:t xml:space="preserve"> учебному предмету «</w:t>
      </w:r>
      <w:r w:rsidR="006752B9">
        <w:rPr>
          <w:rFonts w:ascii="Times New Roman" w:eastAsia="Arial Unicode MS" w:hAnsi="Times New Roman" w:cs="Times New Roman"/>
          <w:b/>
          <w:color w:val="000000"/>
          <w:sz w:val="24"/>
          <w:szCs w:val="24"/>
          <w:u w:val="single"/>
          <w:lang w:eastAsia="ru-RU" w:bidi="ru-RU"/>
        </w:rPr>
        <w:t>Труд (т</w:t>
      </w:r>
      <w:r w:rsidR="00422D79" w:rsidRPr="006752B9">
        <w:rPr>
          <w:rFonts w:ascii="Times New Roman" w:eastAsia="Arial Unicode MS" w:hAnsi="Times New Roman" w:cs="Times New Roman"/>
          <w:b/>
          <w:color w:val="000000"/>
          <w:sz w:val="24"/>
          <w:szCs w:val="24"/>
          <w:u w:val="single"/>
          <w:lang w:eastAsia="ru-RU" w:bidi="ru-RU"/>
        </w:rPr>
        <w:t>ехнология</w:t>
      </w:r>
      <w:r w:rsidR="006752B9">
        <w:rPr>
          <w:rFonts w:ascii="Times New Roman" w:eastAsia="Arial Unicode MS" w:hAnsi="Times New Roman" w:cs="Times New Roman"/>
          <w:b/>
          <w:color w:val="000000"/>
          <w:sz w:val="24"/>
          <w:szCs w:val="24"/>
          <w:u w:val="single"/>
          <w:lang w:eastAsia="ru-RU" w:bidi="ru-RU"/>
        </w:rPr>
        <w:t>)</w:t>
      </w:r>
      <w:r w:rsidR="00422D79" w:rsidRPr="006752B9">
        <w:rPr>
          <w:rFonts w:ascii="Times New Roman" w:eastAsia="Arial Unicode MS" w:hAnsi="Times New Roman" w:cs="Times New Roman"/>
          <w:b/>
          <w:color w:val="000000"/>
          <w:sz w:val="24"/>
          <w:szCs w:val="24"/>
          <w:u w:val="single"/>
          <w:lang w:eastAsia="ru-RU" w:bidi="ru-RU"/>
        </w:rPr>
        <w: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w:t>
      </w:r>
      <w:r w:rsidR="0097757D">
        <w:rPr>
          <w:rFonts w:ascii="Times New Roman" w:eastAsia="Arial Unicode MS" w:hAnsi="Times New Roman" w:cs="Times New Roman"/>
          <w:color w:val="000000"/>
          <w:sz w:val="24"/>
          <w:szCs w:val="24"/>
          <w:lang w:eastAsia="ru-RU" w:bidi="ru-RU"/>
        </w:rPr>
        <w:t>рограмма по учебному предмету «Труд (т</w:t>
      </w:r>
      <w:r w:rsidRPr="00652F78">
        <w:rPr>
          <w:rFonts w:ascii="Times New Roman" w:eastAsia="Arial Unicode MS" w:hAnsi="Times New Roman" w:cs="Times New Roman"/>
          <w:color w:val="000000"/>
          <w:sz w:val="24"/>
          <w:szCs w:val="24"/>
          <w:lang w:eastAsia="ru-RU" w:bidi="ru-RU"/>
        </w:rPr>
        <w:t>ехнология</w:t>
      </w:r>
      <w:r w:rsidR="0097757D">
        <w:rPr>
          <w:rFonts w:ascii="Times New Roman" w:eastAsia="Arial Unicode MS" w:hAnsi="Times New Roman" w:cs="Times New Roman"/>
          <w:color w:val="000000"/>
          <w:sz w:val="24"/>
          <w:szCs w:val="24"/>
          <w:lang w:eastAsia="ru-RU" w:bidi="ru-RU"/>
        </w:rPr>
        <w:t>)</w:t>
      </w:r>
      <w:r w:rsidRPr="00652F78">
        <w:rPr>
          <w:rFonts w:ascii="Times New Roman" w:eastAsia="Arial Unicode MS" w:hAnsi="Times New Roman" w:cs="Times New Roman"/>
          <w:color w:val="000000"/>
          <w:sz w:val="24"/>
          <w:szCs w:val="24"/>
          <w:lang w:eastAsia="ru-RU" w:bidi="ru-RU"/>
        </w:rPr>
        <w:t>»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технологии направлена на решение системы задач: формирование общих представлений о культуре и организации трудовой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деятельности как важной части общей культуры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элементарных знаний и представлений о различных материалах, технологиях их обработки и соответствующих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сенсомоторных процессов, психомоторной координации, глазомера через формирование практических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гибкости и вариативности мышления, способностей к изобретательской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Информационно-коммуникативные технологии (далее - ИКТ) (с учётом возможностей материально-технической базы образовательной организации).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В программе по</w:t>
      </w:r>
      <w:r w:rsidRPr="00652F78">
        <w:rPr>
          <w:rFonts w:ascii="Times New Roman" w:eastAsia="Arial Unicode MS" w:hAnsi="Times New Roman" w:cs="Times New Roman"/>
          <w:color w:val="000000"/>
          <w:sz w:val="24"/>
          <w:szCs w:val="24"/>
          <w:lang w:eastAsia="ru-RU" w:bidi="ru-RU"/>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Профессии родных и знакомых. Профессии, связанные с изучаемыми материалами и производствами. Профессии сферы обслуживания.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Традиции и праздники народов России, ремёсла, обычаи.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дополнительных отделочных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ИКТ.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Информация. Виды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технологии в</w:t>
      </w:r>
      <w:r w:rsidRPr="00652F78">
        <w:rPr>
          <w:rFonts w:ascii="Times New Roman" w:eastAsia="Arial Unicode MS" w:hAnsi="Times New Roman" w:cs="Times New Roman"/>
          <w:color w:val="000000"/>
          <w:sz w:val="24"/>
          <w:szCs w:val="24"/>
          <w:lang w:eastAsia="ru-RU" w:bidi="ru-RU"/>
        </w:rPr>
        <w:tab/>
        <w:t>1 классе способствует</w:t>
      </w:r>
      <w:r w:rsidRPr="00652F78">
        <w:rPr>
          <w:rFonts w:ascii="Times New Roman" w:eastAsia="Arial Unicode MS" w:hAnsi="Times New Roman" w:cs="Times New Roman"/>
          <w:color w:val="000000"/>
          <w:sz w:val="24"/>
          <w:szCs w:val="24"/>
          <w:lang w:eastAsia="ru-RU" w:bidi="ru-RU"/>
        </w:rPr>
        <w:tab/>
        <w:t>освоению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пропедевтическом уровне ряда</w:t>
      </w:r>
      <w:r w:rsidRPr="00652F78">
        <w:rPr>
          <w:rFonts w:ascii="Times New Roman" w:eastAsia="Arial Unicode MS" w:hAnsi="Times New Roman" w:cs="Times New Roman"/>
          <w:color w:val="000000"/>
          <w:sz w:val="24"/>
          <w:szCs w:val="24"/>
          <w:lang w:eastAsia="ru-RU" w:bidi="ru-RU"/>
        </w:rPr>
        <w:tab/>
        <w:t>универсальных учебных</w:t>
      </w:r>
      <w:r w:rsidRPr="00652F78">
        <w:rPr>
          <w:rFonts w:ascii="Times New Roman" w:eastAsia="Arial Unicode MS" w:hAnsi="Times New Roman" w:cs="Times New Roman"/>
          <w:color w:val="000000"/>
          <w:sz w:val="24"/>
          <w:szCs w:val="24"/>
          <w:lang w:eastAsia="ru-RU" w:bidi="ru-RU"/>
        </w:rPr>
        <w:tab/>
        <w:t>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 использовать предложенную инструкцию (устную, графическую);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отдельные изделия (конструкции), находить сходство и различия в их устройстве.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информацию (представленную в объяснении учителя или в учебнике), использовать её в работе;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анализировать простейшую знаково-символическую информацию (схема, рисунок) и строить работу в соответствии с ней.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несложные высказывания, сообщения в устной форме (по содержанию изученных тем).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и удерживать в процессе деятельности предложенную учебную задачу;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принимать критерии оценки качества работы, руководствоваться ими в процессе анализа и оценки выполненных работ;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несложные действия контроля и оценки по предложенным критериям.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положительное отношение к включению в совместную работу,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простым видам сотрудничества;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Рукотворный мир - результат труда человека. Элементарные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652F78">
        <w:rPr>
          <w:rFonts w:ascii="Times New Roman" w:eastAsia="Arial Unicode MS" w:hAnsi="Times New Roman" w:cs="Times New Roman"/>
          <w:color w:val="000000"/>
          <w:sz w:val="24"/>
          <w:szCs w:val="24"/>
          <w:lang w:eastAsia="ru-RU" w:bidi="ru-RU"/>
        </w:rPr>
        <w:tab/>
        <w:t>анализ устройства и назначения изделия, выстраивание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дополнительных материалов (например, проволока, пряжа, бусины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ИКТ.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Поиск информации. Интернет как источник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работу в соответствии с образцом, инструкцией, устной или письменной;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действия анализа и синтеза, сравнения, группировки с учётом указанных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рассуждения, проводить умозаключения, проверять их в практической работе;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воспроизводить порядок действий при решении учебной (практической)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решение простых задач в умственной и материализованной форме.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получать информацию из учебника и других дидактических материалов, использовать её в работе;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анализировать знаково-символическую информацию (чертёж, эскиз, рисунок, схема) и строить работу в соответствии с ней.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делиться впечатлениями о прослушанном (прочитанном) тексте, рассказе учителя, о выполненной работе, созданном изделии.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принимать учебную задачу;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организовывать свою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предлагаемый план действий, действовать по плану;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необходимые действия для получения практического результата, планировать работу;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действия контроля и оценки;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воспринимать советы, оценку учителя и других обучающихся, стараться учитывать их в работе.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элементарную совместную деятельность в процессе изготовления изделий, осуществлять взаимопомощь;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Бережное и внимательное отношение к природе как источнику сырьевых ресурсов и идей для технологий будущего.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рицовки на картоне с помощью канцелярского ножа, выполнение отверстий шилом.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дополнительных материалов. Комбинирование разных материалов в одном изделии.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в том числе наборов «Конструктор» по заданным условиям (технико</w:t>
      </w:r>
      <w:r w:rsidRPr="00652F78">
        <w:rPr>
          <w:rFonts w:ascii="Times New Roman" w:eastAsia="Arial Unicode MS" w:hAnsi="Times New Roman" w:cs="Times New Roman"/>
          <w:color w:val="000000"/>
          <w:sz w:val="24"/>
          <w:szCs w:val="24"/>
          <w:lang w:eastAsia="ru-RU" w:bidi="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ИКТ.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Информационная среда, основные источники (органы восприятия) информации, получаемой человеком. Сохранение и передача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анализ предложенных образцов с выделением существенных и несущественных признаков;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работу в соответствии с инструкцией, устной или письменной, а также графически представленной в схеме, таблице;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способы доработки конструкций с учётом предложенных условий;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и воспроизводить простой чертёж (эскиз) развёртки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восстанавливать нарушенную последовательность выполнения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основе анализа информации производить выбор наиболее эффективных способов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поиск необходимой информации для выполнения учебных заданий с использованием учебной литературы;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монологическое высказывание, владеть диалогической формой коммуникации;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рассуждения в форме связи простых суждений об объекте, его строении, свойствах и способах создания;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предметы рукотворного мира, оценивать их достоинства;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собственное мнение, аргументировать выбор вариантов и способов выполнения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и сохранять учебную задачу, осуществлять поиск средств для её решения;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волевую саморегуляцию при выполнении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себе партнёров по совместной деятельности не только по симпатии, но и по деловым качествам;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справедливо распределять работу, договариваться, приходить к общему решению, отвечать за общий результат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роли</w:t>
      </w:r>
      <w:r w:rsidRPr="00652F78">
        <w:rPr>
          <w:rFonts w:ascii="Times New Roman" w:eastAsia="Arial Unicode MS" w:hAnsi="Times New Roman" w:cs="Times New Roman"/>
          <w:color w:val="000000"/>
          <w:sz w:val="24"/>
          <w:szCs w:val="24"/>
          <w:lang w:eastAsia="ru-RU" w:bidi="ru-RU"/>
        </w:rPr>
        <w:tab/>
        <w:t>лидера, подчинённого,</w:t>
      </w:r>
      <w:r w:rsidRPr="00652F78">
        <w:rPr>
          <w:rFonts w:ascii="Times New Roman" w:eastAsia="Arial Unicode MS" w:hAnsi="Times New Roman" w:cs="Times New Roman"/>
          <w:color w:val="000000"/>
          <w:sz w:val="24"/>
          <w:szCs w:val="24"/>
          <w:lang w:eastAsia="ru-RU" w:bidi="ru-RU"/>
        </w:rPr>
        <w:tab/>
        <w:t>соблюдать</w:t>
      </w:r>
      <w:r w:rsidRPr="00652F78">
        <w:rPr>
          <w:rFonts w:ascii="Times New Roman" w:eastAsia="Arial Unicode MS" w:hAnsi="Times New Roman" w:cs="Times New Roman"/>
          <w:color w:val="000000"/>
          <w:sz w:val="24"/>
          <w:szCs w:val="24"/>
          <w:lang w:eastAsia="ru-RU" w:bidi="ru-RU"/>
        </w:rPr>
        <w:tab/>
        <w:t>равноправие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дружелюбие;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взаимопомощь, проявлять ответственность при выполнении своей части работы.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Профессии и технологии современного мира. Использование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достижений науки в</w:t>
      </w:r>
      <w:r w:rsidRPr="00652F78">
        <w:rPr>
          <w:rFonts w:ascii="Times New Roman" w:eastAsia="Arial Unicode MS" w:hAnsi="Times New Roman" w:cs="Times New Roman"/>
          <w:color w:val="000000"/>
          <w:sz w:val="24"/>
          <w:szCs w:val="24"/>
          <w:lang w:eastAsia="ru-RU" w:bidi="ru-RU"/>
        </w:rPr>
        <w:tab/>
        <w:t>развитии технического</w:t>
      </w:r>
      <w:r w:rsidRPr="00652F78">
        <w:rPr>
          <w:rFonts w:ascii="Times New Roman" w:eastAsia="Arial Unicode MS" w:hAnsi="Times New Roman" w:cs="Times New Roman"/>
          <w:color w:val="000000"/>
          <w:sz w:val="24"/>
          <w:szCs w:val="24"/>
          <w:lang w:eastAsia="ru-RU" w:bidi="ru-RU"/>
        </w:rPr>
        <w:tab/>
        <w:t>прогресса.</w:t>
      </w:r>
      <w:r w:rsidRPr="00652F78">
        <w:rPr>
          <w:rFonts w:ascii="Times New Roman" w:eastAsia="Arial Unicode MS" w:hAnsi="Times New Roman" w:cs="Times New Roman"/>
          <w:color w:val="000000"/>
          <w:sz w:val="24"/>
          <w:szCs w:val="24"/>
          <w:lang w:eastAsia="ru-RU" w:bidi="ru-RU"/>
        </w:rPr>
        <w:tab/>
        <w:t>Изобретение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Профессии, связанные с опасностями (пожарные, космонавты, химики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Синтетические материалы - ткани, полимеры (пластик, поролон). Их свойства. Создание синтетических материалов с заданными свойствами.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Комбинированное использование разных материалов.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Современные требования к техническим устройствам (экологичность, безопасность, эргономичность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ИКТ.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доступной информацией в Интернете и на цифровых носителях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конструкции предложенных образцов изделий;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действия анализа и синтеза, сравнения, классификации предметов (изделий) с учётом указанных критериев;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основе анализа информации производить выбор наиболее эффективных способов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поиск дополнительной информации по тематике творческих и проектных работ;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рисунки из ресурса компьютера в оформлении изделий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тексты-рассуждения: раскрывать последовательность операций при работе с разными материалами;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принимать учебную задачу, самостоятельно определять цели учебно-познавательной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практическую работу в соответствии с поставленной целью и выполнять её в соответствии с планом;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волевую саморегуляцию при выполнении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 результаты освоения программы по технологии на уровне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готовность вступать в сотрудничество с другими людьми с учётом этики общения, проявление толерантности и доброжелательности.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анализ объектов и изделий с выделением существенных и несущественных признаков;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сравнивать группы объектов (изделий), выделять в них общее и различия;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обобщения (технико-технологического и декоративно</w:t>
      </w:r>
      <w:r w:rsidRPr="00652F78">
        <w:rPr>
          <w:rFonts w:ascii="Times New Roman" w:eastAsia="Arial Unicode MS" w:hAnsi="Times New Roman" w:cs="Times New Roman"/>
          <w:color w:val="000000"/>
          <w:sz w:val="24"/>
          <w:szCs w:val="24"/>
          <w:lang w:eastAsia="ru-RU" w:bidi="ru-RU"/>
        </w:rPr>
        <w:softHyphen/>
        <w:t>художественного характера) по изучаемой тематике;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схемы, модели и простейшие чертежи в собственной практической творческой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652F78">
        <w:rPr>
          <w:rFonts w:ascii="Times New Roman" w:eastAsia="Arial Unicode MS" w:hAnsi="Times New Roman" w:cs="Times New Roman"/>
          <w:color w:val="000000"/>
          <w:sz w:val="24"/>
          <w:szCs w:val="24"/>
          <w:lang w:eastAsia="ru-RU" w:bidi="ru-RU"/>
        </w:rPr>
        <w:softHyphen/>
        <w:t>художественной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следовать при выполнении работы инструкциям учителя или представленным в других информационных источниках.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тексты-описания на основе наблюдений (рассматривания) изделий декоративно-прикладного искусства народов России;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последовательность совершаемых действий при создании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рационально организовывать свою работу (подготовка рабочего места, поддержание и наведение порядка, уборка после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правила безопасности труда при выполнении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работу, соотносить свои действия с поставленной целью;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волевую саморегуляцию при выполнении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технологии: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правильно организовывать свой труд: своевременно подготавливать и убирать рабочее место, поддерживать порядок на нём в процессе труда;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применять правила безопасной работы ножницами, иглой и аккуратной работы с клеем;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наименованиях основных технологических операций: разметка деталей, выделение деталей, сборка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оформлять изделия строчкой прямого стежка;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смысл понятий «изделие», «деталь изделия», «образец», «заготовка», «материал», «инструмент», «приспособление», «конструирование», «аппликация»;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задания с использованием готового плана;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и выполнять последовательность изготовления несложных изделий: разметка, резание, сборка, отделка;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для сушки плоских изделий пресс;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помощью учителя выполнять практическую работу и самоконтроль с использованием инструкционной карты, образца, шаблона;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элементарное сотрудничество, участвовать в коллективных работах под руководством учителя;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несложные коллективные работы проектного характера.</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технологии: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выделять, называть и применять изученные общие правила создания рукотворного мира в своей предметно-творческой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биговку;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построение простейшего лекала (выкройки) правильной геометрической формы и разметку деталей кроя на ткани по нему/ней;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и моделировать изделия из различных материалов по модели, простейшему чертежу или эскизу;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профессии людей, работающих в сфере обслуживания.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технологии: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смысл понятий «чертёж развёртки», «канцелярский нож», «шило», «искусственный материал»;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выделять и называть характерные особенности изученных видов декоративно</w:t>
      </w:r>
      <w:r w:rsidRPr="00652F78">
        <w:rPr>
          <w:rFonts w:ascii="Times New Roman" w:eastAsia="Arial Unicode MS" w:hAnsi="Times New Roman" w:cs="Times New Roman"/>
          <w:color w:val="000000"/>
          <w:sz w:val="24"/>
          <w:szCs w:val="24"/>
          <w:lang w:eastAsia="ru-RU" w:bidi="ru-RU"/>
        </w:rPr>
        <w:softHyphen/>
        <w:t>прикладного искусства, профессии мастеров прикладного искусства (в рамках изученного);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и называть по характерным особенностям образцов или по описанию изученные и распространённые в крае ремёсла;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читать чертёж развёртки и выполнять разметку развёрток с помощью чертёжных инструментов (линейка, угольник, циркуль);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узнавать и называть линии чертежа (осевая и центровая); безопасно пользоваться канцелярским ножом, шилом; выполнять рицовку;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соединение деталей и отделку изделия освоенными ручными строчками;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652F78">
        <w:rPr>
          <w:rFonts w:ascii="Times New Roman" w:eastAsia="Arial Unicode MS" w:hAnsi="Times New Roman" w:cs="Times New Roman"/>
          <w:color w:val="000000"/>
          <w:sz w:val="24"/>
          <w:szCs w:val="24"/>
          <w:lang w:eastAsia="ru-RU" w:bidi="ru-RU"/>
        </w:rPr>
        <w:softHyphen/>
        <w:t>художественным условиям;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изменять конструкцию изделия по заданным условиям;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способ соединения и соединительный материал в зависимости от требований конструкции;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назначение основных устройств персонального компьютера для ввода, вывода и обработки информации;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проектные задания в соответствии с содержанием изученного материала на основе полученных знаний и умений.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технологии: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элементарные основы бытовой культуры, выполнять доступные действия по самообслуживанию и доступные виды домашнего труда;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основе усвоенных правил дизайна решать простейшие художественно</w:t>
      </w:r>
      <w:r w:rsidRPr="00652F78">
        <w:rPr>
          <w:rFonts w:ascii="Times New Roman" w:eastAsia="Arial Unicode MS" w:hAnsi="Times New Roman" w:cs="Times New Roman"/>
          <w:color w:val="000000"/>
          <w:sz w:val="24"/>
          <w:szCs w:val="24"/>
          <w:lang w:eastAsia="ru-RU" w:bidi="ru-RU"/>
        </w:rPr>
        <w:softHyphen/>
        <w:t>конструкторские задачи по созданию изделий с заданной функцией;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работать с доступной информацией, работать в программах Word, Power Point;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651A6" w:rsidRPr="00652F78" w:rsidRDefault="00D651A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51A6" w:rsidRPr="00652F78" w:rsidRDefault="00D651A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BA4B8A" w:rsidP="00D651A6">
      <w:pPr>
        <w:widowControl w:val="0"/>
        <w:spacing w:after="0"/>
        <w:jc w:val="cente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t>2.1.12</w:t>
      </w:r>
      <w:r w:rsidR="00D651A6" w:rsidRPr="0097757D">
        <w:rPr>
          <w:rFonts w:ascii="Times New Roman" w:eastAsia="Arial Unicode MS" w:hAnsi="Times New Roman" w:cs="Times New Roman"/>
          <w:b/>
          <w:color w:val="000000"/>
          <w:sz w:val="24"/>
          <w:szCs w:val="24"/>
          <w:u w:val="single"/>
          <w:lang w:eastAsia="ru-RU" w:bidi="ru-RU"/>
        </w:rPr>
        <w:t xml:space="preserve">. </w:t>
      </w:r>
      <w:r w:rsidR="007409ED" w:rsidRPr="0097757D">
        <w:rPr>
          <w:rFonts w:ascii="Times New Roman" w:eastAsia="Arial Unicode MS" w:hAnsi="Times New Roman" w:cs="Times New Roman"/>
          <w:b/>
          <w:color w:val="000000"/>
          <w:sz w:val="24"/>
          <w:szCs w:val="24"/>
          <w:u w:val="single"/>
          <w:lang w:eastAsia="ru-RU" w:bidi="ru-RU"/>
        </w:rPr>
        <w:t>Федеральная рабочая программа по учебному</w:t>
      </w:r>
      <w:r w:rsidR="00D651A6" w:rsidRPr="0097757D">
        <w:rPr>
          <w:rFonts w:ascii="Times New Roman" w:eastAsia="Arial Unicode MS" w:hAnsi="Times New Roman" w:cs="Times New Roman"/>
          <w:b/>
          <w:color w:val="000000"/>
          <w:sz w:val="24"/>
          <w:szCs w:val="24"/>
          <w:u w:val="single"/>
          <w:lang w:eastAsia="ru-RU" w:bidi="ru-RU"/>
        </w:rPr>
        <w:t xml:space="preserve"> предмету «Физическая культура»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Вариант № 1.</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программе по физической культуре нашли своё отражение условия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Концепции преподавания учебного предмета</w:t>
      </w:r>
      <w:r w:rsidRPr="00652F78">
        <w:rPr>
          <w:rFonts w:ascii="Times New Roman" w:eastAsia="Arial Unicode MS" w:hAnsi="Times New Roman" w:cs="Times New Roman"/>
          <w:color w:val="000000"/>
          <w:sz w:val="24"/>
          <w:szCs w:val="24"/>
          <w:lang w:eastAsia="ru-RU" w:bidi="ru-RU"/>
        </w:rPr>
        <w:tab/>
        <w:t>«Физическая</w:t>
      </w:r>
      <w:r w:rsidRPr="00652F78">
        <w:rPr>
          <w:rFonts w:ascii="Times New Roman" w:eastAsia="Arial Unicode MS" w:hAnsi="Times New Roman" w:cs="Times New Roman"/>
          <w:color w:val="000000"/>
          <w:sz w:val="24"/>
          <w:szCs w:val="24"/>
          <w:lang w:eastAsia="ru-RU" w:bidi="ru-RU"/>
        </w:rPr>
        <w:tab/>
        <w:t>культура»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образовательных организациях Российской Федерации, реализующих основные общеобразовательные программы.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Предметом обучения физической культуре на уровне начального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общего образования является двигательная</w:t>
      </w:r>
      <w:r w:rsidRPr="00652F78">
        <w:rPr>
          <w:rFonts w:ascii="Times New Roman" w:eastAsia="Arial Unicode MS" w:hAnsi="Times New Roman" w:cs="Times New Roman"/>
          <w:color w:val="000000"/>
          <w:sz w:val="24"/>
          <w:szCs w:val="24"/>
          <w:lang w:eastAsia="ru-RU" w:bidi="ru-RU"/>
        </w:rPr>
        <w:tab/>
        <w:t>деятельность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Программа по физической культуре разработана в соответствии с требованиями ФГОС НОО.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Важное значение в освоении программы по физической культуре уделено играм и игровым заданиям как простейшей форме физкультурно</w:t>
      </w:r>
      <w:r w:rsidRPr="00652F78">
        <w:rPr>
          <w:rFonts w:ascii="Times New Roman" w:eastAsia="Arial Unicode MS" w:hAnsi="Times New Roman" w:cs="Times New Roman"/>
          <w:color w:val="000000"/>
          <w:sz w:val="24"/>
          <w:szCs w:val="24"/>
          <w:lang w:eastAsia="ru-RU" w:bidi="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652F78">
        <w:rPr>
          <w:rFonts w:ascii="Times New Roman" w:eastAsia="Arial Unicode MS" w:hAnsi="Times New Roman" w:cs="Times New Roman"/>
          <w:color w:val="000000"/>
          <w:sz w:val="24"/>
          <w:szCs w:val="24"/>
          <w:lang w:eastAsia="ru-RU" w:bidi="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соответствии с ФГОС НОО содержание программы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 физической культуре состоит из следующих компонентов: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физической культуре (информационный компонент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способы физкультурной деятельности (операциональный компонент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Концепция программы по физической культуре основана на следующих принципах: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обновление заданий с общей тенденцией к росту физических нагрузок.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основе программы по физической культуре лежит системно</w:t>
      </w:r>
      <w:r w:rsidRPr="00652F78">
        <w:rPr>
          <w:rFonts w:ascii="Times New Roman" w:eastAsia="Arial Unicode MS" w:hAnsi="Times New Roman" w:cs="Times New Roman"/>
          <w:color w:val="000000"/>
          <w:sz w:val="24"/>
          <w:szCs w:val="24"/>
          <w:lang w:eastAsia="ru-RU" w:bidi="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Наряду с этим программа по физической культуре обеспечивает: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государственные гарантии качества начального общего образования, личностного развития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Универсальными компетенциями обучающихся на этапе начального образования по программе по физической культуре являются: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409ED" w:rsidRPr="0097757D" w:rsidRDefault="007409ED" w:rsidP="007409ED">
      <w:pPr>
        <w:widowControl w:val="0"/>
        <w:spacing w:after="0"/>
        <w:ind w:firstLine="851"/>
        <w:jc w:val="both"/>
        <w:rPr>
          <w:rFonts w:ascii="Times New Roman" w:eastAsia="Arial Unicode MS" w:hAnsi="Times New Roman" w:cs="Times New Roman"/>
          <w:sz w:val="24"/>
          <w:szCs w:val="24"/>
          <w:lang w:eastAsia="ru-RU" w:bidi="ru-RU"/>
        </w:rPr>
      </w:pPr>
      <w:r w:rsidRPr="0097757D">
        <w:rPr>
          <w:rFonts w:ascii="Times New Roman" w:eastAsia="Arial Unicode MS" w:hAnsi="Times New Roman" w:cs="Times New Roman"/>
          <w:sz w:val="24"/>
          <w:szCs w:val="24"/>
          <w:lang w:eastAsia="ru-RU" w:bidi="ru-RU"/>
        </w:rPr>
        <w:t xml:space="preserve">Общее число часов, рекомендованных для изучения физической культуры - </w:t>
      </w:r>
      <w:r w:rsidR="0097757D" w:rsidRPr="0097757D">
        <w:rPr>
          <w:rFonts w:ascii="Times New Roman" w:eastAsia="Arial Unicode MS" w:hAnsi="Times New Roman" w:cs="Times New Roman"/>
          <w:sz w:val="24"/>
          <w:szCs w:val="24"/>
          <w:lang w:eastAsia="ru-RU" w:bidi="ru-RU"/>
        </w:rPr>
        <w:t>270</w:t>
      </w:r>
      <w:r w:rsidRPr="0097757D">
        <w:rPr>
          <w:rFonts w:ascii="Times New Roman" w:eastAsia="Arial Unicode MS" w:hAnsi="Times New Roman" w:cs="Times New Roman"/>
          <w:sz w:val="24"/>
          <w:szCs w:val="24"/>
          <w:lang w:eastAsia="ru-RU" w:bidi="ru-RU"/>
        </w:rPr>
        <w:t xml:space="preserve"> часов: в 1 классе - </w:t>
      </w:r>
      <w:r w:rsidR="0097757D" w:rsidRPr="0097757D">
        <w:rPr>
          <w:rFonts w:ascii="Times New Roman" w:eastAsia="Arial Unicode MS" w:hAnsi="Times New Roman" w:cs="Times New Roman"/>
          <w:sz w:val="24"/>
          <w:szCs w:val="24"/>
          <w:lang w:eastAsia="ru-RU" w:bidi="ru-RU"/>
        </w:rPr>
        <w:t>66</w:t>
      </w:r>
      <w:r w:rsidRPr="0097757D">
        <w:rPr>
          <w:rFonts w:ascii="Times New Roman" w:eastAsia="Arial Unicode MS" w:hAnsi="Times New Roman" w:cs="Times New Roman"/>
          <w:sz w:val="24"/>
          <w:szCs w:val="24"/>
          <w:lang w:eastAsia="ru-RU" w:bidi="ru-RU"/>
        </w:rPr>
        <w:t xml:space="preserve"> часов (</w:t>
      </w:r>
      <w:r w:rsidR="0097757D" w:rsidRPr="0097757D">
        <w:rPr>
          <w:rFonts w:ascii="Times New Roman" w:eastAsia="Arial Unicode MS" w:hAnsi="Times New Roman" w:cs="Times New Roman"/>
          <w:sz w:val="24"/>
          <w:szCs w:val="24"/>
          <w:lang w:eastAsia="ru-RU" w:bidi="ru-RU"/>
        </w:rPr>
        <w:t>2</w:t>
      </w:r>
      <w:r w:rsidRPr="0097757D">
        <w:rPr>
          <w:rFonts w:ascii="Times New Roman" w:eastAsia="Arial Unicode MS" w:hAnsi="Times New Roman" w:cs="Times New Roman"/>
          <w:sz w:val="24"/>
          <w:szCs w:val="24"/>
          <w:lang w:eastAsia="ru-RU" w:bidi="ru-RU"/>
        </w:rPr>
        <w:t xml:space="preserve"> часа в неделю), во 2 классе - </w:t>
      </w:r>
      <w:r w:rsidR="0097757D" w:rsidRPr="0097757D">
        <w:rPr>
          <w:rFonts w:ascii="Times New Roman" w:eastAsia="Arial Unicode MS" w:hAnsi="Times New Roman" w:cs="Times New Roman"/>
          <w:sz w:val="24"/>
          <w:szCs w:val="24"/>
          <w:lang w:eastAsia="ru-RU" w:bidi="ru-RU"/>
        </w:rPr>
        <w:t>68</w:t>
      </w:r>
      <w:r w:rsidRPr="0097757D">
        <w:rPr>
          <w:rFonts w:ascii="Times New Roman" w:eastAsia="Arial Unicode MS" w:hAnsi="Times New Roman" w:cs="Times New Roman"/>
          <w:sz w:val="24"/>
          <w:szCs w:val="24"/>
          <w:lang w:eastAsia="ru-RU" w:bidi="ru-RU"/>
        </w:rPr>
        <w:t xml:space="preserve"> часа (</w:t>
      </w:r>
      <w:r w:rsidR="0097757D" w:rsidRPr="0097757D">
        <w:rPr>
          <w:rFonts w:ascii="Times New Roman" w:eastAsia="Arial Unicode MS" w:hAnsi="Times New Roman" w:cs="Times New Roman"/>
          <w:sz w:val="24"/>
          <w:szCs w:val="24"/>
          <w:lang w:eastAsia="ru-RU" w:bidi="ru-RU"/>
        </w:rPr>
        <w:t>2</w:t>
      </w:r>
      <w:r w:rsidRPr="0097757D">
        <w:rPr>
          <w:rFonts w:ascii="Times New Roman" w:eastAsia="Arial Unicode MS" w:hAnsi="Times New Roman" w:cs="Times New Roman"/>
          <w:sz w:val="24"/>
          <w:szCs w:val="24"/>
          <w:lang w:eastAsia="ru-RU" w:bidi="ru-RU"/>
        </w:rPr>
        <w:t xml:space="preserve"> часа в неделю), в 3 классе - </w:t>
      </w:r>
      <w:r w:rsidR="0097757D" w:rsidRPr="0097757D">
        <w:rPr>
          <w:rFonts w:ascii="Times New Roman" w:eastAsia="Arial Unicode MS" w:hAnsi="Times New Roman" w:cs="Times New Roman"/>
          <w:sz w:val="24"/>
          <w:szCs w:val="24"/>
          <w:lang w:eastAsia="ru-RU" w:bidi="ru-RU"/>
        </w:rPr>
        <w:t>68</w:t>
      </w:r>
      <w:r w:rsidRPr="0097757D">
        <w:rPr>
          <w:rFonts w:ascii="Times New Roman" w:eastAsia="Arial Unicode MS" w:hAnsi="Times New Roman" w:cs="Times New Roman"/>
          <w:sz w:val="24"/>
          <w:szCs w:val="24"/>
          <w:lang w:eastAsia="ru-RU" w:bidi="ru-RU"/>
        </w:rPr>
        <w:t xml:space="preserve"> часа (</w:t>
      </w:r>
      <w:r w:rsidR="0097757D" w:rsidRPr="0097757D">
        <w:rPr>
          <w:rFonts w:ascii="Times New Roman" w:eastAsia="Arial Unicode MS" w:hAnsi="Times New Roman" w:cs="Times New Roman"/>
          <w:sz w:val="24"/>
          <w:szCs w:val="24"/>
          <w:lang w:eastAsia="ru-RU" w:bidi="ru-RU"/>
        </w:rPr>
        <w:t>2</w:t>
      </w:r>
      <w:r w:rsidRPr="0097757D">
        <w:rPr>
          <w:rFonts w:ascii="Times New Roman" w:eastAsia="Arial Unicode MS" w:hAnsi="Times New Roman" w:cs="Times New Roman"/>
          <w:sz w:val="24"/>
          <w:szCs w:val="24"/>
          <w:lang w:eastAsia="ru-RU" w:bidi="ru-RU"/>
        </w:rPr>
        <w:t xml:space="preserve"> часа в неделю), в 4 классе - </w:t>
      </w:r>
      <w:r w:rsidR="0097757D" w:rsidRPr="0097757D">
        <w:rPr>
          <w:rFonts w:ascii="Times New Roman" w:eastAsia="Arial Unicode MS" w:hAnsi="Times New Roman" w:cs="Times New Roman"/>
          <w:sz w:val="24"/>
          <w:szCs w:val="24"/>
          <w:lang w:eastAsia="ru-RU" w:bidi="ru-RU"/>
        </w:rPr>
        <w:t>68</w:t>
      </w:r>
      <w:r w:rsidRPr="0097757D">
        <w:rPr>
          <w:rFonts w:ascii="Times New Roman" w:eastAsia="Arial Unicode MS" w:hAnsi="Times New Roman" w:cs="Times New Roman"/>
          <w:sz w:val="24"/>
          <w:szCs w:val="24"/>
          <w:lang w:eastAsia="ru-RU" w:bidi="ru-RU"/>
        </w:rPr>
        <w:t xml:space="preserve"> часа (</w:t>
      </w:r>
      <w:r w:rsidR="0097757D" w:rsidRPr="0097757D">
        <w:rPr>
          <w:rFonts w:ascii="Times New Roman" w:eastAsia="Arial Unicode MS" w:hAnsi="Times New Roman" w:cs="Times New Roman"/>
          <w:sz w:val="24"/>
          <w:szCs w:val="24"/>
          <w:lang w:eastAsia="ru-RU" w:bidi="ru-RU"/>
        </w:rPr>
        <w:t>2</w:t>
      </w:r>
      <w:r w:rsidRPr="0097757D">
        <w:rPr>
          <w:rFonts w:ascii="Times New Roman" w:eastAsia="Arial Unicode MS" w:hAnsi="Times New Roman" w:cs="Times New Roman"/>
          <w:sz w:val="24"/>
          <w:szCs w:val="24"/>
          <w:lang w:eastAsia="ru-RU" w:bidi="ru-RU"/>
        </w:rPr>
        <w:t xml:space="preserve"> часа в неделю).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7409ED" w:rsidRPr="00652F78"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Планируемые</w:t>
      </w:r>
      <w:r w:rsidRPr="00652F78">
        <w:rPr>
          <w:rFonts w:ascii="Times New Roman" w:eastAsia="Arial Unicode MS" w:hAnsi="Times New Roman" w:cs="Times New Roman"/>
          <w:color w:val="000000"/>
          <w:sz w:val="24"/>
          <w:szCs w:val="24"/>
          <w:lang w:eastAsia="ru-RU" w:bidi="ru-RU"/>
        </w:rPr>
        <w:tab/>
        <w:t>результаты</w:t>
      </w:r>
      <w:r w:rsidRPr="00652F78">
        <w:rPr>
          <w:rFonts w:ascii="Times New Roman" w:eastAsia="Arial Unicode MS" w:hAnsi="Times New Roman" w:cs="Times New Roman"/>
          <w:color w:val="000000"/>
          <w:sz w:val="24"/>
          <w:szCs w:val="24"/>
          <w:lang w:eastAsia="ru-RU" w:bidi="ru-RU"/>
        </w:rPr>
        <w:tab/>
        <w:t>о</w:t>
      </w:r>
      <w:r w:rsidR="00465634" w:rsidRPr="00652F78">
        <w:rPr>
          <w:rFonts w:ascii="Times New Roman" w:eastAsia="Arial Unicode MS" w:hAnsi="Times New Roman" w:cs="Times New Roman"/>
          <w:color w:val="000000"/>
          <w:sz w:val="24"/>
          <w:szCs w:val="24"/>
          <w:lang w:eastAsia="ru-RU" w:bidi="ru-RU"/>
        </w:rPr>
        <w:t>своения</w:t>
      </w:r>
      <w:r w:rsidR="00465634" w:rsidRPr="00652F78">
        <w:rPr>
          <w:rFonts w:ascii="Times New Roman" w:eastAsia="Arial Unicode MS" w:hAnsi="Times New Roman" w:cs="Times New Roman"/>
          <w:color w:val="000000"/>
          <w:sz w:val="24"/>
          <w:szCs w:val="24"/>
          <w:lang w:eastAsia="ru-RU" w:bidi="ru-RU"/>
        </w:rPr>
        <w:tab/>
        <w:t>программы</w:t>
      </w:r>
      <w:r w:rsidR="00465634" w:rsidRPr="00652F78">
        <w:rPr>
          <w:rFonts w:ascii="Times New Roman" w:eastAsia="Arial Unicode MS" w:hAnsi="Times New Roman" w:cs="Times New Roman"/>
          <w:color w:val="000000"/>
          <w:sz w:val="24"/>
          <w:szCs w:val="24"/>
          <w:lang w:eastAsia="ru-RU" w:bidi="ru-RU"/>
        </w:rPr>
        <w:tab/>
        <w:t>по</w:t>
      </w:r>
      <w:r w:rsidR="00465634" w:rsidRPr="00652F78">
        <w:rPr>
          <w:rFonts w:ascii="Times New Roman" w:eastAsia="Arial Unicode MS" w:hAnsi="Times New Roman" w:cs="Times New Roman"/>
          <w:color w:val="000000"/>
          <w:sz w:val="24"/>
          <w:szCs w:val="24"/>
          <w:lang w:eastAsia="ru-RU" w:bidi="ru-RU"/>
        </w:rPr>
        <w:tab/>
        <w:t xml:space="preserve">физической </w:t>
      </w:r>
      <w:r w:rsidRPr="00652F78">
        <w:rPr>
          <w:rFonts w:ascii="Times New Roman" w:eastAsia="Arial Unicode MS" w:hAnsi="Times New Roman" w:cs="Times New Roman"/>
          <w:color w:val="000000"/>
          <w:sz w:val="24"/>
          <w:szCs w:val="24"/>
          <w:lang w:eastAsia="ru-RU" w:bidi="ru-RU"/>
        </w:rPr>
        <w:t>культуре на уровне начального общего образования.</w:t>
      </w:r>
    </w:p>
    <w:p w:rsidR="007409ED" w:rsidRPr="00652F78"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Личностные</w:t>
      </w:r>
      <w:r w:rsidRPr="00652F78">
        <w:rPr>
          <w:rFonts w:ascii="Times New Roman" w:eastAsia="Arial Unicode MS" w:hAnsi="Times New Roman" w:cs="Times New Roman"/>
          <w:color w:val="000000"/>
          <w:sz w:val="24"/>
          <w:szCs w:val="24"/>
          <w:lang w:eastAsia="ru-RU" w:bidi="ru-RU"/>
        </w:rPr>
        <w:tab/>
      </w:r>
      <w:r w:rsidR="00465634" w:rsidRPr="00652F78">
        <w:rPr>
          <w:rFonts w:ascii="Times New Roman" w:eastAsia="Arial Unicode MS" w:hAnsi="Times New Roman" w:cs="Times New Roman"/>
          <w:color w:val="000000"/>
          <w:sz w:val="24"/>
          <w:szCs w:val="24"/>
          <w:lang w:eastAsia="ru-RU" w:bidi="ru-RU"/>
        </w:rPr>
        <w:t xml:space="preserve"> </w:t>
      </w:r>
      <w:r w:rsidRPr="00652F78">
        <w:rPr>
          <w:rFonts w:ascii="Times New Roman" w:eastAsia="Arial Unicode MS" w:hAnsi="Times New Roman" w:cs="Times New Roman"/>
          <w:color w:val="000000"/>
          <w:sz w:val="24"/>
          <w:szCs w:val="24"/>
          <w:lang w:eastAsia="ru-RU" w:bidi="ru-RU"/>
        </w:rPr>
        <w:t>результаты</w:t>
      </w:r>
      <w:r w:rsidRPr="00652F78">
        <w:rPr>
          <w:rFonts w:ascii="Times New Roman" w:eastAsia="Arial Unicode MS" w:hAnsi="Times New Roman" w:cs="Times New Roman"/>
          <w:color w:val="000000"/>
          <w:sz w:val="24"/>
          <w:szCs w:val="24"/>
          <w:lang w:eastAsia="ru-RU" w:bidi="ru-RU"/>
        </w:rPr>
        <w:tab/>
        <w:t>о</w:t>
      </w:r>
      <w:r w:rsidR="00465634" w:rsidRPr="00652F78">
        <w:rPr>
          <w:rFonts w:ascii="Times New Roman" w:eastAsia="Arial Unicode MS" w:hAnsi="Times New Roman" w:cs="Times New Roman"/>
          <w:color w:val="000000"/>
          <w:sz w:val="24"/>
          <w:szCs w:val="24"/>
          <w:lang w:eastAsia="ru-RU" w:bidi="ru-RU"/>
        </w:rPr>
        <w:t>своения</w:t>
      </w:r>
      <w:r w:rsidR="00465634" w:rsidRPr="00652F78">
        <w:rPr>
          <w:rFonts w:ascii="Times New Roman" w:eastAsia="Arial Unicode MS" w:hAnsi="Times New Roman" w:cs="Times New Roman"/>
          <w:color w:val="000000"/>
          <w:sz w:val="24"/>
          <w:szCs w:val="24"/>
          <w:lang w:eastAsia="ru-RU" w:bidi="ru-RU"/>
        </w:rPr>
        <w:tab/>
        <w:t>программы</w:t>
      </w:r>
      <w:r w:rsidR="00465634" w:rsidRPr="00652F78">
        <w:rPr>
          <w:rFonts w:ascii="Times New Roman" w:eastAsia="Arial Unicode MS" w:hAnsi="Times New Roman" w:cs="Times New Roman"/>
          <w:color w:val="000000"/>
          <w:sz w:val="24"/>
          <w:szCs w:val="24"/>
          <w:lang w:eastAsia="ru-RU" w:bidi="ru-RU"/>
        </w:rPr>
        <w:tab/>
        <w:t>по</w:t>
      </w:r>
      <w:r w:rsidR="00465634" w:rsidRPr="00652F78">
        <w:rPr>
          <w:rFonts w:ascii="Times New Roman" w:eastAsia="Arial Unicode MS" w:hAnsi="Times New Roman" w:cs="Times New Roman"/>
          <w:color w:val="000000"/>
          <w:sz w:val="24"/>
          <w:szCs w:val="24"/>
          <w:lang w:eastAsia="ru-RU" w:bidi="ru-RU"/>
        </w:rPr>
        <w:tab/>
        <w:t xml:space="preserve">физической </w:t>
      </w:r>
      <w:r w:rsidRPr="00652F78">
        <w:rPr>
          <w:rFonts w:ascii="Times New Roman" w:eastAsia="Arial Unicode MS" w:hAnsi="Times New Roman" w:cs="Times New Roman"/>
          <w:color w:val="000000"/>
          <w:sz w:val="24"/>
          <w:szCs w:val="24"/>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Ценности научного познания: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истории развития представлений о физическом развитии и воспитании человека в российской культурно-педагогической традиции;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культуры здоровья: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соблюдения правил безопасности при занятиях физической культурой и спортом.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Экологическое воспитание: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экологическое мышление, умение руководствоваться им в познавательной, коммуникативной и социальной практике.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правила безопасного поведения при освоении физических упражнений, плавании;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устанавливать связь между физическими упражнениями и их влиянием на развитие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влияние физической культуры на здоровье и эмоциональное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благополучие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конструктивно разрешать конфликты посредством учёта интересов сторон и сотрудничества.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предусматривать возникновение возможных ситуаций, опасных для здоровья и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анализировать свои ошибки;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изучения учебного предмета «Физическая культура» отражают опыт обучающихся в физкультурной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состав предметных результатов по освоению обязательного содержания включены физические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результаты представлены по годам обучения и отражают сформированность у обучающихся определённых умений.</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основные предметные области физической культуры (гимнастика, игры, туризм, спорт);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иметь представление об основных видах разминки.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строевые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совершенствование.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способы игровой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воздушных и солнечных ванн, гигиенические правила при выполнении физических упражнений, Способы физкультурной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решения в условиях игровой деятельности, оценивать правила безопасности в процессе игры;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основные строевые команды.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подготовленностью: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командные перестроения: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участвовать в играх и игровых заданиях, спортивных эстафетах; устанавливать ролевое участие членов команды; выполнять перестроения.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совершенствование.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физические упражнения на развитие гибкости и координационно- скоростных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и демонстрировать технику перемещения гимнастическим шагом, мягким бегом вперёд, назад, прыжками, подскоками, галопом;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представлять и описывать общее строение человека, называть основные части костного скелета человека и основные группы мышц;</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технику выполнения освоенных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основные правила безопасного поведения на занятиях по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упражнения по воздействию на развитие основных физических качеств и способностей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упражнения на развитие моторики;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основные правила выполнения спортивных упражнений (по виду спорта на выбор);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выявлять характерные ошибки при выполнении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организовывать проведение игр, игровых заданий и спортивных эстафет (на выбор).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 подготовленностью: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проводить наблюдения за своим дыханием при выполнении упражнений основной гимнастики.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организовывать и проводить игры и игровые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совершенствование.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технику выполнения комплексов гимнастических упражнений для развития гибкости, координационно-скоростных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физические качества: гибкость, координацию - и демонстрировать динамику их развития;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строевой и походный шаг.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понимать и перечислять физические упражнения в классификации по преимущественной целевой направленности;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формулировать основные задачи физической культуры, объяснять отличия задач физической культуры от задач 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652F78">
        <w:rPr>
          <w:rFonts w:ascii="Times New Roman" w:eastAsia="Arial Unicode MS" w:hAnsi="Times New Roman" w:cs="Times New Roman"/>
          <w:color w:val="000000"/>
          <w:sz w:val="24"/>
          <w:szCs w:val="24"/>
          <w:lang w:eastAsia="ru-RU" w:bidi="ru-RU"/>
        </w:rPr>
        <w:tab/>
        <w:t>отмечать роль туристической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ориентировании на местности и жизнеобеспечении в трудных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строевые команды;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ситуации, требующие применения правил предупреждения травматизма;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определять состав спортивной одежды в зависимости от погодных условий и условий занятий;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гимнастические упражнения по воздействию на развитие физических качеств (сила, быстрота, координация, гибкость).</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Способы физкультурной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652F78">
        <w:rPr>
          <w:rFonts w:ascii="Times New Roman" w:eastAsia="Arial Unicode MS" w:hAnsi="Times New Roman" w:cs="Times New Roman"/>
          <w:color w:val="000000"/>
          <w:sz w:val="24"/>
          <w:szCs w:val="24"/>
          <w:lang w:eastAsia="ru-RU" w:bidi="ru-RU"/>
        </w:rPr>
        <w:softHyphen/>
        <w:t>скоростные способности);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объяснять технику разученных гимнастических упражнений и специальных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физических упражнений по виду спорта (по выбору);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общаться и взаимодействовать в игровой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составлять, организовывать и проводить подвижные игры с элементами соревновательной деятельности.</w:t>
      </w:r>
    </w:p>
    <w:p w:rsidR="00BE0167" w:rsidRPr="00652F78" w:rsidRDefault="00BE016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Физическое совершенствование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Физкультурно-оздоровительная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принимать на себя ответственность за результаты эффективного развития собственных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Спортивно-оздоровительная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и показывать универсальные умения при выполнении организующих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технику выполнения спортивных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по взаимодействию в парах и группах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разучивании специальных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различать, выполнять и озвучивать строевые команды;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по взаимодействию в группах при разучивании и выполнении физических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описывать и демонстрировать правила соревновательной деятельности по виду спорта (на выбор);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соблюдать правила техники безопасности при занятиях физической культурой и спортом;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демонстрировать технику удержания гимнастических предметов (мяч, скакалка) при передаче, броске, ловле, вращении, перекатах;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демонстрировать технику выполнения равновесий, поворотов, прыжков толчком с одной ноги (попеременно), на месте и с разбега;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технику танцевальных шагов, выполняемых индивидуально, парами, в группах;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моделировать комплексы упражнений общей гимнастики по видам разминки (общая, партерная, у опоры);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в самостоятельной организации и проведении подвижных игр, игровых заданий, спортивных эстафет;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универсальные умения управлять эмоциями в процессе учебной и игровой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осваивать технические действия из спортивных игр.</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1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Исходные положения в физических упражнениях: стойки, упоры, седы, положения лёжа, сидя, у опоры.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Распорядок дня. Личная гигиена. Основные правила личной гигиены.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Самоконтроль. Строевые команды, построение, расчёт.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Физические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по видам разминки.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Подводящие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Группировка, кувырок в сторону, освоение подводящих упражнений к выполнению продольных и поперечных шпагатов («ящерка»).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Бег, сочетаемый с круговыми движениями руками.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Музыкально-сценические игры. Игровые задания. Спортивные эстафеты с мячом, со скакалкой. Спортивные игры с элементами единоборства.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Организующие команды и приёмы.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во 2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Упражнения по видам разминки.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Подводящие упражнения, акробатические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упражнений: кувырок вперёд, назад, шпагат, колесо, мост из положения сидя, стоя и вставание из положения мост.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Бросок мяча в заданную плоскость и ловля мяча. Серия отбивов мяча.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Комбинации упражнений. Осваиваем соединение изученных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комбинации.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Пример: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Исходное положение: сидя в группировке - кувырок вперед-поворот «казак» - подъём - стойка в VI позиции, руки опущены.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Основная гимнастика.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универсальных умений дыхания во время выполнения гимнастических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упражнений на развитие силы: сгибание и разгибание рук в упоре лёжа на полу.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Организующие команды и приёмы.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3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Основные группы мышц человека. Подводящие упражнения к выполнению акробатических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Моделирование физической нагрузки при выполнении гимнастических упражнений для развития основных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навыков по самостоятельному ведению общей, партерной разминки и разминки у опоры в группе.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Организующие команды и приёмы.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на развитие отдельных мышечных групп.</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с учётом особенностей режима работы мышц (динамичные, статичные).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серии поворотов и прыжков, в том числе с использованием гимнастических предметов.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r w:rsidR="00180820" w:rsidRPr="00652F78">
        <w:rPr>
          <w:rFonts w:ascii="Times New Roman" w:eastAsia="Arial Unicode MS" w:hAnsi="Times New Roman" w:cs="Times New Roman"/>
          <w:color w:val="000000"/>
          <w:sz w:val="24"/>
          <w:szCs w:val="24"/>
          <w:lang w:eastAsia="ru-RU" w:bidi="ru-RU"/>
        </w:rPr>
        <w: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правил вида спорта (на выбор), освоение физических упражнений для начальной подготовки по данному виду 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заданий в ролевых играх и игровых заданий.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Различные групповые выступления, в том числе освоение основных условий участия во флешмобах.</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Содержание обучения в 4 классе.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простейших форм борьбы. Игровые задания в рамках освоения упражнений единоборств и самообороны.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принципов определения максимально допустимой для себя нагрузки (амплитуды движения) при выполнении физического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Способы демонстрации результатов освоения программы по физической культуре.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комбинаций упражнений основной гимнастики с элементами акробатики и танцевальных шагов.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развития силы мышц рук (для удержания собственного веса).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сбалансированности веса и роста; эстетических движений.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гимнастической, строевой и туристической ходьбы и равномерного бега на 60 и 100 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r w:rsidR="00180820" w:rsidRPr="00652F78">
        <w:rPr>
          <w:rFonts w:ascii="Times New Roman" w:eastAsia="Arial Unicode MS" w:hAnsi="Times New Roman" w:cs="Times New Roman"/>
          <w:color w:val="000000"/>
          <w:sz w:val="24"/>
          <w:szCs w:val="24"/>
          <w:lang w:eastAsia="ru-RU" w:bidi="ru-RU"/>
        </w:rPr>
        <w:t>.</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заданий в ролевых, туристических, спортивных играх.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Освоение строевого шага и походного шага. Шеренги, перестроения и движение в шеренгах. Повороты на месте и в движении.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техникой выполнения групповых гимнастических и спортивных упражнений.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Демонстрация результатов освоения программы по физической культуре.</w:t>
      </w:r>
    </w:p>
    <w:p w:rsidR="00465634" w:rsidRPr="00652F78" w:rsidRDefault="00465634" w:rsidP="00180820">
      <w:pPr>
        <w:widowControl w:val="0"/>
        <w:spacing w:after="0"/>
        <w:jc w:val="both"/>
        <w:rPr>
          <w:rFonts w:ascii="Times New Roman" w:eastAsia="Arial Unicode MS" w:hAnsi="Times New Roman" w:cs="Times New Roman"/>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Физическая культура. Модули по видам спорта.</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7757D">
        <w:rPr>
          <w:rFonts w:ascii="Times New Roman" w:eastAsia="Arial Unicode MS" w:hAnsi="Times New Roman" w:cs="Times New Roman"/>
          <w:i/>
          <w:color w:val="000000"/>
          <w:sz w:val="24"/>
          <w:szCs w:val="24"/>
          <w:lang w:eastAsia="ru-RU" w:bidi="ru-RU"/>
        </w:rPr>
        <w:t>Модуль «Футбол».</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 модуля «Футбол».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Задачами изучения модуля «Футбол» являются: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всестороннее</w:t>
      </w:r>
      <w:r w:rsidRPr="00652F78">
        <w:rPr>
          <w:rFonts w:ascii="Times New Roman" w:eastAsia="Arial Unicode MS" w:hAnsi="Times New Roman" w:cs="Times New Roman"/>
          <w:color w:val="000000"/>
          <w:sz w:val="24"/>
          <w:szCs w:val="24"/>
          <w:lang w:eastAsia="ru-RU" w:bidi="ru-RU"/>
        </w:rPr>
        <w:tab/>
        <w:t>гармоничное развитие</w:t>
      </w:r>
      <w:r w:rsidRPr="00652F78">
        <w:rPr>
          <w:rFonts w:ascii="Times New Roman" w:eastAsia="Arial Unicode MS" w:hAnsi="Times New Roman" w:cs="Times New Roman"/>
          <w:color w:val="000000"/>
          <w:sz w:val="24"/>
          <w:szCs w:val="24"/>
          <w:lang w:eastAsia="ru-RU" w:bidi="ru-RU"/>
        </w:rPr>
        <w:tab/>
        <w:t>детей, увеличение объёма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их двигательной активности;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w:t>
      </w:r>
      <w:r w:rsidRPr="00652F78">
        <w:rPr>
          <w:rFonts w:ascii="Times New Roman" w:eastAsia="Arial Unicode MS" w:hAnsi="Times New Roman" w:cs="Times New Roman"/>
          <w:color w:val="000000"/>
          <w:sz w:val="24"/>
          <w:szCs w:val="24"/>
          <w:lang w:eastAsia="ru-RU" w:bidi="ru-RU"/>
        </w:rPr>
        <w:tab/>
        <w:t>общих представлений</w:t>
      </w:r>
      <w:r w:rsidRPr="00652F78">
        <w:rPr>
          <w:rFonts w:ascii="Times New Roman" w:eastAsia="Arial Unicode MS" w:hAnsi="Times New Roman" w:cs="Times New Roman"/>
          <w:color w:val="000000"/>
          <w:sz w:val="24"/>
          <w:szCs w:val="24"/>
          <w:lang w:eastAsia="ru-RU" w:bidi="ru-RU"/>
        </w:rPr>
        <w:tab/>
        <w:t>о виде спорта</w:t>
      </w:r>
      <w:r w:rsidRPr="00652F78">
        <w:rPr>
          <w:rFonts w:ascii="Times New Roman" w:eastAsia="Arial Unicode MS" w:hAnsi="Times New Roman" w:cs="Times New Roman"/>
          <w:color w:val="000000"/>
          <w:sz w:val="24"/>
          <w:szCs w:val="24"/>
          <w:lang w:eastAsia="ru-RU" w:bidi="ru-RU"/>
        </w:rPr>
        <w:tab/>
        <w:t>«футбол»,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его возможностях и значении в процессе укрепления здоровья, физическом развитии и физической подготовке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Место и роль модуля «Футбол».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спортивных мероприятиях.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Учебный модуль «Футбол» может быть реализован в следующих вариантах: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модуля «Футбол».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футболе.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История зарождения футбола, как вида спорта, в мире и в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Легендарные отечественные и зарубежные игроки, тренеры.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Достижения сборных команд страны по футболу на чемпионатах Европы, мира и Олимпийских играх.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Футбольный словарь терминов и определений. Спортивные дисциплины вида спорта «Футбол».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 футбольной команды, функции игроков в команде, роль капитана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команды.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Футбол, как средство укрепления здоровья, закаливания и развития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личной гигиены во время занятий футболом. Требование к спортивной одежде и обуви, спортивному инвентарю.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футболом.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Первые внешние признаки утомления. Способы самоконтроля за физической нагрузкой, соблюдение питьевого режима.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Организация и проведение подвижных игр с элементами футбола со сверстниками в активной досуговой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Составление комплексов различной направленности:</w:t>
      </w:r>
      <w:r w:rsidRPr="00652F78">
        <w:rPr>
          <w:rFonts w:ascii="Times New Roman" w:eastAsia="Arial Unicode MS" w:hAnsi="Times New Roman" w:cs="Times New Roman"/>
          <w:color w:val="000000"/>
          <w:sz w:val="24"/>
          <w:szCs w:val="24"/>
          <w:lang w:eastAsia="ru-RU" w:bidi="ru-RU"/>
        </w:rPr>
        <w:tab/>
        <w:t>утренней,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корригирующей и дыхательной гимнастики, упражнений для профилактики плоскостопия и развития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Тестирование уровня физической и технической подготовленности в футболе.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совершенствование.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Подвижные игры без мячей и с мячами. Подвижные игры и эстафеты специальной направленности с элементами футбола.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Индивидуальные технические действия с мячом: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ведение мяча ногой - внутренней частью подъема, внешней частью подъема, средней частью подъема, внутренней стороной стопы;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развороты с мячом - подошвой, внешней стороной стопы, внутренней стороной стопы;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удары по мячу ногой - внутренней стороной стопы, средней частью подъема, внутренней частью подъема;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остановка мяча ногой - подошвой, внутренней стороной стопы;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обманные движения («финты») - «остановка» мяча ногой, «уход» в сторону.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Учебные игры, участие в фестивалях и соревновательных по футболу.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Тестовые упражнения по физической и технической подготовленности обучающихся в футболе.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способности понимать цели и задачи учебной деятельности, поиска средств и способов её осуществления;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навыков систематического наблюдения за своим физическим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состоянием, показателями физического развития и основных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4A405A" w:rsidRPr="00652F78" w:rsidRDefault="004A405A" w:rsidP="0097757D">
      <w:pPr>
        <w:widowControl w:val="0"/>
        <w:spacing w:after="0"/>
        <w:jc w:val="both"/>
        <w:rPr>
          <w:rFonts w:ascii="Times New Roman" w:eastAsia="Arial Unicode MS" w:hAnsi="Times New Roman" w:cs="Times New Roman"/>
          <w:i/>
          <w:color w:val="000000"/>
          <w:sz w:val="24"/>
          <w:szCs w:val="24"/>
          <w:lang w:eastAsia="ru-RU" w:bidi="ru-RU"/>
        </w:rPr>
      </w:pPr>
    </w:p>
    <w:p w:rsidR="007409ED" w:rsidRPr="00652F78"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97757D">
        <w:rPr>
          <w:rFonts w:ascii="Times New Roman" w:eastAsia="Arial Unicode MS" w:hAnsi="Times New Roman" w:cs="Times New Roman"/>
          <w:b/>
          <w:i/>
          <w:color w:val="000000"/>
          <w:sz w:val="24"/>
          <w:szCs w:val="24"/>
          <w:lang w:eastAsia="ru-RU" w:bidi="ru-RU"/>
        </w:rPr>
        <w:t>Модуль «Легкая атлетика».</w:t>
      </w:r>
    </w:p>
    <w:p w:rsidR="007409ED" w:rsidRPr="00652F7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Пояснительная записка модуля «Легкая атлетика».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Задачами изучения модуля «Легкая атлетика» являются: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всестороннее гармоничное развитие детей и подростков, увеличение объёма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их двигательной активности;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технических навыков бега, прыжков, метаний и умения применять их в различных условиях;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выявление, развитие и поддержка одаренных детей в области спорта.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Место и роль модуля «Легкая атлетика».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652F78">
        <w:rPr>
          <w:rFonts w:ascii="Times New Roman" w:eastAsia="Arial Unicode MS" w:hAnsi="Times New Roman" w:cs="Times New Roman"/>
          <w:color w:val="000000"/>
          <w:sz w:val="24"/>
          <w:szCs w:val="24"/>
          <w:lang w:eastAsia="ru-RU" w:bidi="ru-RU"/>
        </w:rPr>
        <w:softHyphen/>
        <w:t>спортивного комплекса «Готов к труду и обороне» (ГТО) и участию в спортивных соревнованиях.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Модуль «Легкая атлетика» может быть реализован в следующих вариантах: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модуля «Легкая атлетика».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Знания о легкой атлетике.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Простейшие сведения из истории возникновения и развития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Виды легкой атлетики (бег, прыжки, метания, спортивная ходьба).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Простейшие правила проведения соревнований по легкой атлетике (бег, прыжки, метания).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Игры и развлечения при проведении занятий по легкой атлетике.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Словарь терминов и определений по легкой атлетике.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Общие сведения о размерах стадиона и легкоатлетического манежа.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Режим дня при занятиях легкой атлетикой.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личной гигиены во время занятий легкой атлетикой.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Форма одежды для занятий различными видами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Первые внешние признаки утомления во время занятий легкой атлетикой. Способы самоконтроля за физической нагрузкой.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Режим дня юного легкоатлета.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Правила использования спортивного инвентаря для занятий различными видами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Организация и проведение подвижных игр с элементами бега, прыжков и метаний во время активного отдыха и каникул.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Тестирование уровня физической подготовленности в беге, прыжках и метаниях.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Физическое совершенствование.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в различных видах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Упражнения на развитие физических качеств, характерных для различных видов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Подвижные игры с элементами различных видов легкой атлетики (на стадионе, в легкоатлетическом манеже (спортивном зале):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игры, включающие элемент соревнования и не имеющие сюжета; игры сюжетного характера; командные игры; беговые эстафеты;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для начального обучения основам техники бега, прыжков и метаний.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Тестовые упражнения по оценке физической подготовленности в легкой атлетике. Участие в соревновательной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и занятий физической культурой;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понимание роли и значении занятий легкой атлетикой для укрепления здоровья, закаливания и развития физических качеств;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сформированность знаний по истории возникновения и развития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способность выполнять технические элементы легкоатлетических упражнений (бег, прыжки, метания);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умение определять внешние признаки утомления во время занятий легкой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атлеткой, особенно в беговых видах;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способность выполнять тестовые упражнения по физической подготовленности в беге, прыжках и метаниях.</w:t>
      </w:r>
    </w:p>
    <w:p w:rsidR="004A405A" w:rsidRPr="00652F78" w:rsidRDefault="004A405A"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652F78" w:rsidRDefault="0087730C" w:rsidP="001823AE">
      <w:pPr>
        <w:widowControl w:val="0"/>
        <w:spacing w:after="0"/>
        <w:jc w:val="both"/>
        <w:rPr>
          <w:rFonts w:ascii="Times New Roman" w:eastAsia="Arial Unicode MS" w:hAnsi="Times New Roman" w:cs="Times New Roman"/>
          <w:b/>
          <w:color w:val="000000"/>
          <w:sz w:val="24"/>
          <w:szCs w:val="24"/>
          <w:u w:val="single"/>
          <w:lang w:eastAsia="ru-RU" w:bidi="ru-RU"/>
        </w:rPr>
      </w:pPr>
      <w:r w:rsidRPr="0097757D">
        <w:rPr>
          <w:rFonts w:ascii="Times New Roman" w:eastAsia="Arial Unicode MS" w:hAnsi="Times New Roman" w:cs="Times New Roman"/>
          <w:b/>
          <w:color w:val="000000"/>
          <w:sz w:val="24"/>
          <w:szCs w:val="24"/>
          <w:u w:val="single"/>
          <w:lang w:eastAsia="ru-RU" w:bidi="ru-RU"/>
        </w:rPr>
        <w:t>ПРОГРАММА ФОРМИРОВАНИЯ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соответствии с ФГОС НОО программа формирования универсальных (обобщённых) учебных действий (далее - УУД)</w:t>
      </w:r>
      <w:r w:rsidR="00607743" w:rsidRPr="00652F78">
        <w:rPr>
          <w:rFonts w:ascii="Times New Roman" w:eastAsia="Arial Unicode MS" w:hAnsi="Times New Roman" w:cs="Times New Roman"/>
          <w:color w:val="000000"/>
          <w:sz w:val="24"/>
          <w:szCs w:val="24"/>
          <w:lang w:eastAsia="ru-RU" w:bidi="ru-RU"/>
        </w:rPr>
        <w:t xml:space="preserve">в </w:t>
      </w:r>
      <w:r w:rsidR="006752B9">
        <w:rPr>
          <w:rFonts w:ascii="Times New Roman" w:eastAsia="Arial Unicode MS" w:hAnsi="Times New Roman" w:cs="Times New Roman"/>
          <w:color w:val="000000"/>
          <w:sz w:val="24"/>
          <w:szCs w:val="24"/>
          <w:lang w:eastAsia="ru-RU" w:bidi="ru-RU"/>
        </w:rPr>
        <w:t>МБОУ СОШ № 8 им. К.Х. Карсанова</w:t>
      </w:r>
      <w:r w:rsidRPr="00652F78">
        <w:rPr>
          <w:rFonts w:ascii="Times New Roman" w:eastAsia="Arial Unicode MS" w:hAnsi="Times New Roman" w:cs="Times New Roman"/>
          <w:color w:val="000000"/>
          <w:sz w:val="24"/>
          <w:szCs w:val="24"/>
          <w:lang w:eastAsia="ru-RU" w:bidi="ru-RU"/>
        </w:rPr>
        <w:t xml:space="preserve"> имеет следующую структуру: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описание взаимосвязи универсальных учебных действий с содержанием учебных предметов;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характеристика познавательных, коммуникативных и регулятивных универсальных учебных действий.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предметные знания, умения и способы деятельности являются содержательной основой становления УУД;</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97757D">
        <w:rPr>
          <w:rFonts w:ascii="Times New Roman" w:eastAsia="Arial Unicode MS" w:hAnsi="Times New Roman" w:cs="Times New Roman"/>
          <w:color w:val="000000"/>
          <w:sz w:val="24"/>
          <w:szCs w:val="24"/>
          <w:lang w:eastAsia="ru-RU" w:bidi="ru-RU"/>
        </w:rPr>
        <w:t>Познавательные УУД</w:t>
      </w:r>
      <w:r w:rsidRPr="00652F78">
        <w:rPr>
          <w:rFonts w:ascii="Times New Roman" w:eastAsia="Arial Unicode MS" w:hAnsi="Times New Roman" w:cs="Times New Roman"/>
          <w:color w:val="000000"/>
          <w:sz w:val="24"/>
          <w:szCs w:val="24"/>
          <w:lang w:eastAsia="ru-RU" w:bidi="ru-RU"/>
        </w:rPr>
        <w:t xml:space="preserve"> отражают совокупность операций, участвующих в учебно-познавательной деятельности обучающихся и включают:</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Познавательные УУД становятся предпосылкой формирования способности обучающегося к самообразованию и саморазвитию.</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97757D">
        <w:rPr>
          <w:rFonts w:ascii="Times New Roman" w:eastAsia="Arial Unicode MS" w:hAnsi="Times New Roman" w:cs="Times New Roman"/>
          <w:color w:val="000000"/>
          <w:sz w:val="24"/>
          <w:szCs w:val="24"/>
          <w:lang w:eastAsia="ru-RU" w:bidi="ru-RU"/>
        </w:rPr>
        <w:t>Коммуникативные УУД</w:t>
      </w:r>
      <w:r w:rsidRPr="00652F78">
        <w:rPr>
          <w:rFonts w:ascii="Times New Roman" w:eastAsia="Arial Unicode MS" w:hAnsi="Times New Roman" w:cs="Times New Roman"/>
          <w:color w:val="000000"/>
          <w:sz w:val="24"/>
          <w:szCs w:val="24"/>
          <w:lang w:eastAsia="ru-RU" w:bidi="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УУД целесообразно формировать, используя цифровую образовательную среду класса, образовательной организации.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Коммуникативные УУД характеризуются четырьмя группами учебных операций, обеспечивающих: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смысловое чтение текстов разных жанров, типов, назначений; аналитическую текстовую деятельность с ними;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97757D">
        <w:rPr>
          <w:rFonts w:ascii="Times New Roman" w:eastAsia="Arial Unicode MS" w:hAnsi="Times New Roman" w:cs="Times New Roman"/>
          <w:color w:val="000000"/>
          <w:sz w:val="24"/>
          <w:szCs w:val="24"/>
          <w:lang w:eastAsia="ru-RU" w:bidi="ru-RU"/>
        </w:rPr>
        <w:t>Регулятивные УУД</w:t>
      </w:r>
      <w:r w:rsidRPr="00652F78">
        <w:rPr>
          <w:rFonts w:ascii="Times New Roman" w:eastAsia="Arial Unicode MS" w:hAnsi="Times New Roman" w:cs="Times New Roman"/>
          <w:color w:val="000000"/>
          <w:sz w:val="24"/>
          <w:szCs w:val="24"/>
          <w:lang w:eastAsia="ru-RU" w:bidi="ru-RU"/>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Выделяются шесть групп операций:</w:t>
      </w:r>
      <w:r w:rsidR="0087730C" w:rsidRPr="00652F78">
        <w:rPr>
          <w:rFonts w:ascii="Times New Roman" w:eastAsia="Arial Unicode MS" w:hAnsi="Times New Roman" w:cs="Times New Roman"/>
          <w:color w:val="000000"/>
          <w:sz w:val="24"/>
          <w:szCs w:val="24"/>
          <w:lang w:eastAsia="ru-RU" w:bidi="ru-RU"/>
        </w:rPr>
        <w:t xml:space="preserve"> </w:t>
      </w:r>
      <w:r w:rsidRPr="00652F78">
        <w:rPr>
          <w:rFonts w:ascii="Times New Roman" w:eastAsia="Arial Unicode MS" w:hAnsi="Times New Roman" w:cs="Times New Roman"/>
          <w:color w:val="000000"/>
          <w:sz w:val="24"/>
          <w:szCs w:val="24"/>
          <w:lang w:eastAsia="ru-RU" w:bidi="ru-RU"/>
        </w:rPr>
        <w:t>принимать и удерживать учебную задачу;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планировать её решение;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полученный результат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контролировать процесс деятельности, его соответствие выбранному способу;</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предвидеть (прогнозировать) трудности и ошибки при решении данной учебной задачи;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корректировать при необходимости процесс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волевые регулятивные умения (подчиняться, уступать, объективно оценивать вклад свой и других в результат общего труда и другие).</w:t>
      </w:r>
    </w:p>
    <w:p w:rsidR="007409ED" w:rsidRPr="00652F7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Механизмом конструирования образовательного процесса являются следующие методические позиции.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652F78">
        <w:rPr>
          <w:rFonts w:ascii="Times New Roman" w:eastAsia="Arial Unicode MS" w:hAnsi="Times New Roman" w:cs="Times New Roman"/>
          <w:color w:val="000000"/>
          <w:sz w:val="24"/>
          <w:szCs w:val="24"/>
          <w:lang w:eastAsia="ru-RU" w:bidi="ru-RU"/>
        </w:rPr>
        <w:tab/>
        <w:t>исследовательская, творческая деятельность,</w:t>
      </w:r>
      <w:r w:rsidRPr="00652F78">
        <w:rPr>
          <w:rFonts w:ascii="Times New Roman" w:eastAsia="Arial Unicode MS" w:hAnsi="Times New Roman" w:cs="Times New Roman"/>
          <w:color w:val="000000"/>
          <w:sz w:val="24"/>
          <w:szCs w:val="24"/>
          <w:lang w:eastAsia="ru-RU" w:bidi="ru-RU"/>
        </w:rPr>
        <w:tab/>
        <w:t>в том</w:t>
      </w:r>
      <w:r w:rsidRPr="00652F78">
        <w:rPr>
          <w:rFonts w:ascii="Times New Roman" w:eastAsia="Arial Unicode MS" w:hAnsi="Times New Roman" w:cs="Times New Roman"/>
          <w:color w:val="000000"/>
          <w:sz w:val="24"/>
          <w:szCs w:val="24"/>
          <w:lang w:eastAsia="ru-RU" w:bidi="ru-RU"/>
        </w:rPr>
        <w:tab/>
        <w:t>числе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При этом изменяется и процесс контроля: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от совместных действий с учителем обучающиеся переходят к самостоятельным аналитическим оценкам;</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выполняющий задание осваивает два вида контроля - результата и процесса деятельности;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w:t>
      </w:r>
      <w:r w:rsidR="006377ED">
        <w:rPr>
          <w:rFonts w:ascii="Times New Roman" w:eastAsia="Arial Unicode MS" w:hAnsi="Times New Roman" w:cs="Times New Roman"/>
          <w:color w:val="000000"/>
          <w:sz w:val="24"/>
          <w:szCs w:val="24"/>
          <w:lang w:eastAsia="ru-RU" w:bidi="ru-RU"/>
        </w:rPr>
        <w:t>девтический уровень овладения У</w:t>
      </w:r>
      <w:r w:rsidRPr="00652F78">
        <w:rPr>
          <w:rFonts w:ascii="Times New Roman" w:eastAsia="Arial Unicode MS" w:hAnsi="Times New Roman" w:cs="Times New Roman"/>
          <w:color w:val="000000"/>
          <w:sz w:val="24"/>
          <w:szCs w:val="24"/>
          <w:lang w:eastAsia="ru-RU" w:bidi="ru-RU"/>
        </w:rPr>
        <w:t>УД, и только к концу второго года обучения появляются признаки универсальности.</w:t>
      </w:r>
    </w:p>
    <w:p w:rsidR="007409ED" w:rsidRPr="00652F7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CE0D50" w:rsidRPr="00652F78" w:rsidRDefault="00CE0D5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E0D50" w:rsidRPr="00652F78" w:rsidRDefault="00CE0D5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E0D50" w:rsidRPr="00652F78" w:rsidRDefault="00CE0D50" w:rsidP="004C07B0">
      <w:pPr>
        <w:tabs>
          <w:tab w:val="left" w:pos="390"/>
        </w:tabs>
        <w:rPr>
          <w:rFonts w:ascii="Times New Roman" w:hAnsi="Times New Roman" w:cs="Times New Roman"/>
          <w:b/>
          <w:sz w:val="24"/>
          <w:szCs w:val="24"/>
          <w:u w:val="single"/>
          <w:lang w:eastAsia="ru-RU"/>
        </w:rPr>
      </w:pPr>
    </w:p>
    <w:p w:rsidR="0097757D" w:rsidRDefault="0097757D" w:rsidP="00CE0D50">
      <w:pPr>
        <w:tabs>
          <w:tab w:val="left" w:pos="390"/>
        </w:tabs>
        <w:jc w:val="center"/>
        <w:rPr>
          <w:rFonts w:ascii="Times New Roman" w:hAnsi="Times New Roman" w:cs="Times New Roman"/>
          <w:b/>
          <w:sz w:val="24"/>
          <w:szCs w:val="24"/>
          <w:u w:val="single"/>
          <w:lang w:eastAsia="ru-RU"/>
        </w:rPr>
      </w:pPr>
    </w:p>
    <w:p w:rsidR="00CE0D50" w:rsidRPr="00652F78" w:rsidRDefault="00CE0D50" w:rsidP="00CE0D50">
      <w:pPr>
        <w:tabs>
          <w:tab w:val="left" w:pos="390"/>
        </w:tabs>
        <w:jc w:val="center"/>
        <w:rPr>
          <w:rFonts w:ascii="Times New Roman" w:hAnsi="Times New Roman" w:cs="Times New Roman"/>
          <w:b/>
          <w:sz w:val="24"/>
          <w:szCs w:val="24"/>
          <w:u w:val="single"/>
          <w:lang w:eastAsia="ru-RU"/>
        </w:rPr>
      </w:pPr>
      <w:r w:rsidRPr="00652F78">
        <w:rPr>
          <w:rFonts w:ascii="Times New Roman" w:hAnsi="Times New Roman" w:cs="Times New Roman"/>
          <w:b/>
          <w:sz w:val="24"/>
          <w:szCs w:val="24"/>
          <w:u w:val="single"/>
          <w:lang w:eastAsia="ru-RU"/>
        </w:rPr>
        <w:t xml:space="preserve">ПРОГРАММА ВОСПИТАНИЯ </w:t>
      </w:r>
      <w:r w:rsidR="006752B9">
        <w:rPr>
          <w:rFonts w:ascii="Times New Roman" w:hAnsi="Times New Roman" w:cs="Times New Roman"/>
          <w:b/>
          <w:sz w:val="24"/>
          <w:szCs w:val="24"/>
          <w:u w:val="single"/>
          <w:lang w:eastAsia="ru-RU"/>
        </w:rPr>
        <w:t>МБОУ СОШ № 8 им. К.Х. Карсанова</w:t>
      </w:r>
    </w:p>
    <w:p w:rsidR="00CE0D50" w:rsidRPr="00652F78" w:rsidRDefault="00CE0D50" w:rsidP="00CE0D50">
      <w:pPr>
        <w:tabs>
          <w:tab w:val="left" w:pos="390"/>
        </w:tabs>
        <w:jc w:val="center"/>
        <w:rPr>
          <w:rFonts w:ascii="Times New Roman" w:hAnsi="Times New Roman" w:cs="Times New Roman"/>
          <w:b/>
          <w:sz w:val="24"/>
          <w:szCs w:val="24"/>
          <w:u w:val="single"/>
          <w:lang w:eastAsia="ru-RU"/>
        </w:rPr>
      </w:pPr>
      <w:r w:rsidRPr="00652F78">
        <w:rPr>
          <w:rFonts w:ascii="Times New Roman" w:hAnsi="Times New Roman" w:cs="Times New Roman"/>
          <w:b/>
          <w:sz w:val="24"/>
          <w:szCs w:val="24"/>
          <w:u w:val="single"/>
          <w:lang w:eastAsia="ru-RU"/>
        </w:rPr>
        <w:t>ПОЯСНИТЕЛЬНАЯ ЗАПИСКА</w:t>
      </w:r>
    </w:p>
    <w:p w:rsidR="00CE0D50" w:rsidRPr="00652F78" w:rsidRDefault="00CE0D50" w:rsidP="00CE0D50">
      <w:pPr>
        <w:spacing w:before="240" w:after="240"/>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ab/>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CE0D50" w:rsidRPr="00652F78" w:rsidRDefault="00CE0D50" w:rsidP="00CE0D50">
      <w:pPr>
        <w:spacing w:before="240" w:after="240"/>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ab/>
        <w:t>Программа разработана с учетом следующих нормативных документов:</w:t>
      </w:r>
    </w:p>
    <w:p w:rsidR="00CE0D50" w:rsidRPr="00652F78" w:rsidRDefault="00CE0D50" w:rsidP="00C039A1">
      <w:pPr>
        <w:widowControl w:val="0"/>
        <w:numPr>
          <w:ilvl w:val="0"/>
          <w:numId w:val="38"/>
        </w:numPr>
        <w:suppressAutoHyphens/>
        <w:spacing w:before="240" w:after="240"/>
        <w:jc w:val="both"/>
        <w:rPr>
          <w:rFonts w:ascii="Times New Roman" w:hAnsi="Times New Roman" w:cs="Times New Roman"/>
          <w:sz w:val="24"/>
          <w:szCs w:val="24"/>
        </w:rPr>
      </w:pPr>
      <w:r w:rsidRPr="00652F78">
        <w:rPr>
          <w:rFonts w:ascii="Times New Roman" w:hAnsi="Times New Roman" w:cs="Times New Roman"/>
          <w:sz w:val="24"/>
          <w:szCs w:val="24"/>
        </w:rPr>
        <w:t>Федерального закона от 29.12.2012 № 273 ФЗ «Об образовании в Российской Федерации»,</w:t>
      </w:r>
    </w:p>
    <w:p w:rsidR="00CE0D50" w:rsidRPr="00652F78" w:rsidRDefault="00CE0D50" w:rsidP="00C039A1">
      <w:pPr>
        <w:widowControl w:val="0"/>
        <w:numPr>
          <w:ilvl w:val="0"/>
          <w:numId w:val="38"/>
        </w:numPr>
        <w:suppressAutoHyphens/>
        <w:spacing w:before="240" w:after="240"/>
        <w:jc w:val="both"/>
        <w:rPr>
          <w:rFonts w:ascii="Times New Roman" w:hAnsi="Times New Roman" w:cs="Times New Roman"/>
          <w:sz w:val="24"/>
          <w:szCs w:val="24"/>
        </w:rPr>
      </w:pPr>
      <w:r w:rsidRPr="00652F78">
        <w:rPr>
          <w:rFonts w:ascii="Times New Roman" w:hAnsi="Times New Roman" w:cs="Times New Roman"/>
          <w:sz w:val="24"/>
          <w:szCs w:val="24"/>
        </w:rPr>
        <w:t xml:space="preserve">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Федерации от 12.11.2020 №2945-р), </w:t>
      </w:r>
    </w:p>
    <w:p w:rsidR="00CE0D50" w:rsidRPr="00652F78" w:rsidRDefault="00CE0D50" w:rsidP="00C039A1">
      <w:pPr>
        <w:widowControl w:val="0"/>
        <w:numPr>
          <w:ilvl w:val="0"/>
          <w:numId w:val="38"/>
        </w:numPr>
        <w:suppressAutoHyphens/>
        <w:spacing w:before="240" w:after="240"/>
        <w:jc w:val="both"/>
        <w:rPr>
          <w:rFonts w:ascii="Times New Roman" w:hAnsi="Times New Roman" w:cs="Times New Roman"/>
          <w:sz w:val="24"/>
          <w:szCs w:val="24"/>
        </w:rPr>
      </w:pPr>
      <w:r w:rsidRPr="00652F78">
        <w:rPr>
          <w:rFonts w:ascii="Times New Roman" w:hAnsi="Times New Roman" w:cs="Times New Roman"/>
          <w:sz w:val="24"/>
          <w:szCs w:val="24"/>
        </w:rPr>
        <w:t xml:space="preserve">Стратегии национальной безопасности Российской Федерации (Указ Президента Российской Федерации от 02.07.2021 № 400), </w:t>
      </w:r>
    </w:p>
    <w:p w:rsidR="00CE0D50" w:rsidRPr="00652F78" w:rsidRDefault="00CE0D50" w:rsidP="00C039A1">
      <w:pPr>
        <w:widowControl w:val="0"/>
        <w:numPr>
          <w:ilvl w:val="0"/>
          <w:numId w:val="38"/>
        </w:numPr>
        <w:suppressAutoHyphens/>
        <w:spacing w:before="240" w:after="240"/>
        <w:jc w:val="both"/>
        <w:rPr>
          <w:rFonts w:ascii="Times New Roman" w:hAnsi="Times New Roman" w:cs="Times New Roman"/>
          <w:sz w:val="24"/>
          <w:szCs w:val="24"/>
        </w:rPr>
      </w:pPr>
      <w:r w:rsidRPr="00652F78">
        <w:rPr>
          <w:rFonts w:ascii="Times New Roman" w:hAnsi="Times New Roman" w:cs="Times New Roman"/>
          <w:sz w:val="24"/>
          <w:szCs w:val="24"/>
        </w:rPr>
        <w:t>федеральных государственных образовательных стандартов (далее— ФГОС) начального общего образования (Приказ Минпросвещения России от 31.05.2021 №286), основного общего образования (Приказ Минпросвещения России от 31.05.2021 № 287), среднего общего образования (Приказ Минобрнауки России от 17.05.2012 № 413)</w:t>
      </w:r>
    </w:p>
    <w:p w:rsidR="00CE0D50" w:rsidRPr="00652F78" w:rsidRDefault="00CE0D50" w:rsidP="00C039A1">
      <w:pPr>
        <w:widowControl w:val="0"/>
        <w:numPr>
          <w:ilvl w:val="0"/>
          <w:numId w:val="38"/>
        </w:numPr>
        <w:suppressAutoHyphens/>
        <w:spacing w:before="240" w:after="240"/>
        <w:jc w:val="both"/>
        <w:rPr>
          <w:rFonts w:ascii="Times New Roman" w:hAnsi="Times New Roman" w:cs="Times New Roman"/>
          <w:sz w:val="24"/>
          <w:szCs w:val="24"/>
        </w:rPr>
      </w:pPr>
      <w:r w:rsidRPr="00652F78">
        <w:rPr>
          <w:rFonts w:ascii="Times New Roman" w:hAnsi="Times New Roman" w:cs="Times New Roman"/>
          <w:sz w:val="24"/>
          <w:szCs w:val="24"/>
        </w:rPr>
        <w:t>Концепцией духовно-нравственного развития и воспитания личности гражданина России,</w:t>
      </w:r>
    </w:p>
    <w:p w:rsidR="00CE0D50" w:rsidRPr="00652F78" w:rsidRDefault="00CE0D50" w:rsidP="00C039A1">
      <w:pPr>
        <w:widowControl w:val="0"/>
        <w:numPr>
          <w:ilvl w:val="0"/>
          <w:numId w:val="38"/>
        </w:numPr>
        <w:suppressAutoHyphens/>
        <w:spacing w:before="240" w:after="240"/>
        <w:contextualSpacing/>
        <w:jc w:val="both"/>
        <w:rPr>
          <w:rFonts w:ascii="Times New Roman" w:hAnsi="Times New Roman" w:cs="Times New Roman"/>
          <w:sz w:val="24"/>
          <w:szCs w:val="24"/>
        </w:rPr>
      </w:pPr>
      <w:r w:rsidRPr="00652F78">
        <w:rPr>
          <w:rFonts w:ascii="Times New Roman" w:hAnsi="Times New Roman" w:cs="Times New Roman"/>
          <w:sz w:val="24"/>
          <w:szCs w:val="24"/>
        </w:rPr>
        <w:t xml:space="preserve">Проектом Примерной программы воспитания, составленной научными сотрудниками РАО. </w:t>
      </w:r>
    </w:p>
    <w:p w:rsidR="00CE0D50" w:rsidRPr="00652F78" w:rsidRDefault="00CE0D50" w:rsidP="00CE0D50">
      <w:pPr>
        <w:spacing w:before="240" w:after="240"/>
        <w:contextualSpacing/>
        <w:jc w:val="both"/>
        <w:rPr>
          <w:rFonts w:ascii="Times New Roman" w:hAnsi="Times New Roman" w:cs="Times New Roman"/>
          <w:sz w:val="24"/>
          <w:szCs w:val="24"/>
        </w:rPr>
      </w:pPr>
    </w:p>
    <w:p w:rsidR="00CE0D50" w:rsidRPr="00652F78" w:rsidRDefault="00CE0D50" w:rsidP="00CE0D50">
      <w:pPr>
        <w:spacing w:before="240" w:after="240"/>
        <w:contextualSpacing/>
        <w:jc w:val="both"/>
        <w:rPr>
          <w:rFonts w:ascii="Times New Roman" w:hAnsi="Times New Roman" w:cs="Times New Roman"/>
          <w:sz w:val="24"/>
          <w:szCs w:val="24"/>
        </w:rPr>
      </w:pPr>
      <w:r w:rsidRPr="00652F78">
        <w:rPr>
          <w:rFonts w:ascii="Times New Roman" w:hAnsi="Times New Roman" w:cs="Times New Roman"/>
          <w:sz w:val="24"/>
          <w:szCs w:val="24"/>
        </w:rPr>
        <w:tab/>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CE0D50" w:rsidRPr="00652F78" w:rsidRDefault="00CE0D50" w:rsidP="00CE0D50">
      <w:pPr>
        <w:spacing w:before="240" w:after="240"/>
        <w:contextualSpacing/>
        <w:jc w:val="both"/>
        <w:rPr>
          <w:rFonts w:ascii="Times New Roman" w:hAnsi="Times New Roman" w:cs="Times New Roman"/>
          <w:sz w:val="24"/>
          <w:szCs w:val="24"/>
        </w:rPr>
      </w:pPr>
    </w:p>
    <w:p w:rsidR="00CE0D50" w:rsidRPr="00652F78" w:rsidRDefault="00CE0D50" w:rsidP="00CE0D50">
      <w:pPr>
        <w:spacing w:before="240" w:after="240"/>
        <w:contextualSpacing/>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ab/>
        <w:t xml:space="preserve"> В центре программы воспитания муниципального бюджетного общеобразовательного учреждения средней общеобразовательной школы № </w:t>
      </w:r>
      <w:r w:rsidR="0097757D">
        <w:rPr>
          <w:rFonts w:ascii="Times New Roman" w:hAnsi="Times New Roman" w:cs="Times New Roman"/>
          <w:sz w:val="24"/>
          <w:szCs w:val="24"/>
        </w:rPr>
        <w:t>8</w:t>
      </w:r>
      <w:r w:rsidRPr="00652F78">
        <w:rPr>
          <w:rFonts w:ascii="Times New Roman" w:hAnsi="Times New Roman" w:cs="Times New Roman"/>
          <w:sz w:val="24"/>
          <w:szCs w:val="24"/>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w:t>
      </w:r>
    </w:p>
    <w:p w:rsidR="00CE0D50" w:rsidRPr="00652F78" w:rsidRDefault="00CE0D50" w:rsidP="00CE0D50">
      <w:pPr>
        <w:spacing w:before="240" w:after="240"/>
        <w:contextualSpacing/>
        <w:jc w:val="both"/>
        <w:rPr>
          <w:rFonts w:ascii="Times New Roman" w:hAnsi="Times New Roman" w:cs="Times New Roman"/>
          <w:sz w:val="24"/>
          <w:szCs w:val="24"/>
        </w:rPr>
      </w:pPr>
    </w:p>
    <w:p w:rsidR="00CE0D50" w:rsidRPr="00652F78" w:rsidRDefault="00CE0D50" w:rsidP="00CE0D50">
      <w:pPr>
        <w:spacing w:before="240" w:after="240"/>
        <w:jc w:val="both"/>
        <w:rPr>
          <w:rFonts w:ascii="Times New Roman" w:hAnsi="Times New Roman" w:cs="Times New Roman"/>
          <w:sz w:val="24"/>
          <w:szCs w:val="24"/>
          <w:lang w:eastAsia="ru-RU"/>
        </w:rPr>
      </w:pPr>
      <w:r w:rsidRPr="00652F78">
        <w:rPr>
          <w:rFonts w:ascii="Times New Roman" w:hAnsi="Times New Roman" w:cs="Times New Roman"/>
          <w:sz w:val="24"/>
          <w:szCs w:val="24"/>
        </w:rPr>
        <w:tab/>
        <w:t xml:space="preserve">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652F78">
        <w:rPr>
          <w:rFonts w:ascii="Times New Roman" w:hAnsi="Times New Roman" w:cs="Times New Roman"/>
          <w:sz w:val="24"/>
          <w:szCs w:val="24"/>
          <w:lang w:eastAsia="ru-RU"/>
        </w:rPr>
        <w:t>Данная программа воспитания показывает систему работы с детьми в школе.</w:t>
      </w:r>
    </w:p>
    <w:p w:rsidR="00CE0D50" w:rsidRPr="00652F78" w:rsidRDefault="00CE0D50" w:rsidP="00CE0D50">
      <w:pPr>
        <w:spacing w:before="240" w:after="240"/>
        <w:jc w:val="both"/>
        <w:rPr>
          <w:rFonts w:ascii="Times New Roman" w:hAnsi="Times New Roman" w:cs="Times New Roman"/>
          <w:sz w:val="24"/>
          <w:szCs w:val="24"/>
        </w:rPr>
      </w:pPr>
    </w:p>
    <w:p w:rsidR="00CE0D50" w:rsidRPr="00652F78" w:rsidRDefault="00CE0D50" w:rsidP="00CE0D50">
      <w:pPr>
        <w:jc w:val="center"/>
        <w:rPr>
          <w:rFonts w:ascii="Times New Roman" w:hAnsi="Times New Roman" w:cs="Times New Roman"/>
          <w:b/>
          <w:sz w:val="24"/>
          <w:szCs w:val="24"/>
        </w:rPr>
      </w:pPr>
      <w:r w:rsidRPr="00652F78">
        <w:rPr>
          <w:rFonts w:ascii="Times New Roman" w:hAnsi="Times New Roman" w:cs="Times New Roman"/>
          <w:b/>
          <w:sz w:val="24"/>
          <w:szCs w:val="24"/>
        </w:rPr>
        <w:t>РАЗДЕЛ 1. ЦЕЛЕВОЙ</w:t>
      </w:r>
    </w:p>
    <w:p w:rsidR="00CE0D50" w:rsidRPr="00652F78" w:rsidRDefault="00CE0D50" w:rsidP="00CE0D50">
      <w:pPr>
        <w:jc w:val="both"/>
        <w:rPr>
          <w:rFonts w:ascii="Times New Roman" w:hAnsi="Times New Roman" w:cs="Times New Roman"/>
          <w:sz w:val="24"/>
          <w:szCs w:val="24"/>
        </w:rPr>
      </w:pPr>
    </w:p>
    <w:p w:rsidR="00CE0D50" w:rsidRPr="00652F78" w:rsidRDefault="00CE0D50" w:rsidP="00CE0D50">
      <w:pPr>
        <w:tabs>
          <w:tab w:val="left" w:pos="851"/>
        </w:tabs>
        <w:jc w:val="both"/>
        <w:rPr>
          <w:rFonts w:ascii="Times New Roman" w:hAnsi="Times New Roman" w:cs="Times New Roman"/>
          <w:sz w:val="24"/>
          <w:szCs w:val="24"/>
        </w:rPr>
      </w:pPr>
      <w:r w:rsidRPr="00652F78">
        <w:rPr>
          <w:rFonts w:ascii="Times New Roman" w:hAnsi="Times New Roman" w:cs="Times New Roman"/>
          <w:sz w:val="24"/>
          <w:szCs w:val="24"/>
        </w:rPr>
        <w:t xml:space="preserve">       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E0D50" w:rsidRPr="00652F78" w:rsidRDefault="00CE0D50" w:rsidP="00CE0D50">
      <w:pPr>
        <w:tabs>
          <w:tab w:val="left" w:pos="851"/>
        </w:tabs>
        <w:ind w:firstLine="709"/>
        <w:jc w:val="both"/>
        <w:rPr>
          <w:rFonts w:ascii="Times New Roman" w:hAnsi="Times New Roman" w:cs="Times New Roman"/>
          <w:sz w:val="24"/>
          <w:szCs w:val="24"/>
        </w:rPr>
      </w:pPr>
      <w:r w:rsidRPr="00652F78">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E0D50" w:rsidRDefault="00CE0D50" w:rsidP="00CE0D50">
      <w:pPr>
        <w:tabs>
          <w:tab w:val="left" w:pos="851"/>
        </w:tabs>
        <w:ind w:firstLine="709"/>
        <w:jc w:val="both"/>
        <w:rPr>
          <w:rFonts w:ascii="Times New Roman" w:hAnsi="Times New Roman" w:cs="Times New Roman"/>
          <w:sz w:val="24"/>
          <w:szCs w:val="24"/>
        </w:rPr>
      </w:pPr>
    </w:p>
    <w:p w:rsidR="006377ED" w:rsidRDefault="006377ED" w:rsidP="00CE0D50">
      <w:pPr>
        <w:tabs>
          <w:tab w:val="left" w:pos="851"/>
        </w:tabs>
        <w:ind w:firstLine="709"/>
        <w:jc w:val="both"/>
        <w:rPr>
          <w:rFonts w:ascii="Times New Roman" w:hAnsi="Times New Roman" w:cs="Times New Roman"/>
          <w:sz w:val="24"/>
          <w:szCs w:val="24"/>
        </w:rPr>
      </w:pPr>
    </w:p>
    <w:p w:rsidR="006377ED" w:rsidRDefault="006377ED" w:rsidP="00CE0D50">
      <w:pPr>
        <w:tabs>
          <w:tab w:val="left" w:pos="851"/>
        </w:tabs>
        <w:ind w:firstLine="709"/>
        <w:jc w:val="both"/>
        <w:rPr>
          <w:rFonts w:ascii="Times New Roman" w:hAnsi="Times New Roman" w:cs="Times New Roman"/>
          <w:sz w:val="24"/>
          <w:szCs w:val="24"/>
        </w:rPr>
      </w:pPr>
    </w:p>
    <w:p w:rsidR="006377ED" w:rsidRPr="00652F78" w:rsidRDefault="006377ED" w:rsidP="00CE0D50">
      <w:pPr>
        <w:tabs>
          <w:tab w:val="left" w:pos="851"/>
        </w:tabs>
        <w:ind w:firstLine="709"/>
        <w:jc w:val="both"/>
        <w:rPr>
          <w:rFonts w:ascii="Times New Roman" w:hAnsi="Times New Roman" w:cs="Times New Roman"/>
          <w:sz w:val="24"/>
          <w:szCs w:val="24"/>
        </w:rPr>
      </w:pPr>
    </w:p>
    <w:p w:rsidR="00CE0D50" w:rsidRPr="00652F78" w:rsidRDefault="00CE0D50" w:rsidP="00CE0D50">
      <w:pPr>
        <w:tabs>
          <w:tab w:val="left" w:pos="851"/>
        </w:tabs>
        <w:ind w:firstLine="709"/>
        <w:jc w:val="center"/>
        <w:rPr>
          <w:rFonts w:ascii="Times New Roman" w:hAnsi="Times New Roman" w:cs="Times New Roman"/>
          <w:sz w:val="24"/>
          <w:szCs w:val="24"/>
        </w:rPr>
      </w:pPr>
      <w:r w:rsidRPr="00652F78">
        <w:rPr>
          <w:rFonts w:ascii="Times New Roman" w:hAnsi="Times New Roman" w:cs="Times New Roman"/>
          <w:b/>
          <w:sz w:val="24"/>
          <w:szCs w:val="24"/>
        </w:rPr>
        <w:t>1.1 ЦЕЛЬ И ЗАДАЧИ ВОСПИТАНИЯ ОБУЧАЮЩИХСЯ</w:t>
      </w:r>
    </w:p>
    <w:p w:rsidR="00CE0D50" w:rsidRPr="00652F78" w:rsidRDefault="00CE0D50" w:rsidP="00CE0D50">
      <w:pPr>
        <w:tabs>
          <w:tab w:val="left" w:pos="851"/>
        </w:tabs>
        <w:ind w:firstLine="709"/>
        <w:jc w:val="both"/>
        <w:rPr>
          <w:rFonts w:ascii="Times New Roman" w:hAnsi="Times New Roman" w:cs="Times New Roman"/>
          <w:sz w:val="24"/>
          <w:szCs w:val="24"/>
        </w:rPr>
      </w:pPr>
    </w:p>
    <w:p w:rsidR="00CE0D50" w:rsidRPr="00652F78" w:rsidRDefault="00CE0D50" w:rsidP="00CE0D50">
      <w:pPr>
        <w:ind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E0D50" w:rsidRPr="00652F78" w:rsidRDefault="00CE0D50" w:rsidP="00CE0D50">
      <w:pPr>
        <w:ind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652F78">
        <w:rPr>
          <w:rFonts w:ascii="Times New Roman" w:hAnsi="Times New Roman" w:cs="Times New Roman"/>
          <w:b/>
          <w:sz w:val="24"/>
          <w:szCs w:val="24"/>
        </w:rPr>
        <w:t>цель воспитания</w:t>
      </w:r>
      <w:r w:rsidRPr="00652F78">
        <w:rPr>
          <w:rFonts w:ascii="Times New Roman" w:hAnsi="Times New Roman" w:cs="Times New Roman"/>
          <w:sz w:val="24"/>
          <w:szCs w:val="24"/>
        </w:rPr>
        <w:t xml:space="preserve"> обучающихся в общеобразовательной организации: </w:t>
      </w:r>
      <w:r w:rsidRPr="00652F78">
        <w:rPr>
          <w:rFonts w:ascii="Times New Roman" w:hAnsi="Times New Roman" w:cs="Times New Roman"/>
          <w:i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52F78">
        <w:rPr>
          <w:rFonts w:ascii="Times New Roman" w:hAnsi="Times New Roman" w:cs="Times New Roman"/>
          <w:i/>
          <w:iCs/>
          <w:sz w:val="24"/>
          <w:szCs w:val="24"/>
        </w:rPr>
        <w:t>.</w:t>
      </w:r>
    </w:p>
    <w:p w:rsidR="00CE0D50" w:rsidRPr="00652F78" w:rsidRDefault="00CE0D50" w:rsidP="00CE0D50">
      <w:pPr>
        <w:tabs>
          <w:tab w:val="left" w:pos="851"/>
        </w:tabs>
        <w:ind w:firstLine="709"/>
        <w:jc w:val="both"/>
        <w:rPr>
          <w:rFonts w:ascii="Times New Roman" w:hAnsi="Times New Roman" w:cs="Times New Roman"/>
          <w:sz w:val="24"/>
          <w:szCs w:val="24"/>
        </w:rPr>
      </w:pPr>
      <w:r w:rsidRPr="00652F78">
        <w:rPr>
          <w:rFonts w:ascii="Times New Roman" w:hAnsi="Times New Roman" w:cs="Times New Roman"/>
          <w:b/>
          <w:sz w:val="24"/>
          <w:szCs w:val="24"/>
        </w:rPr>
        <w:t>Задачи воспитания</w:t>
      </w:r>
      <w:r w:rsidRPr="00652F78">
        <w:rPr>
          <w:rFonts w:ascii="Times New Roman" w:hAnsi="Times New Roman" w:cs="Times New Roman"/>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E0D50" w:rsidRPr="00652F78" w:rsidRDefault="00CE0D50" w:rsidP="00CE0D50">
      <w:pPr>
        <w:ind w:firstLine="709"/>
        <w:jc w:val="both"/>
        <w:rPr>
          <w:rFonts w:ascii="Times New Roman" w:hAnsi="Times New Roman" w:cs="Times New Roman"/>
          <w:sz w:val="24"/>
          <w:szCs w:val="24"/>
        </w:rPr>
      </w:pPr>
      <w:r w:rsidRPr="00652F78">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E0D50" w:rsidRDefault="00CE0D50" w:rsidP="00CE0D50">
      <w:pPr>
        <w:ind w:firstLine="709"/>
        <w:jc w:val="both"/>
        <w:rPr>
          <w:rFonts w:ascii="Times New Roman" w:hAnsi="Times New Roman" w:cs="Times New Roman"/>
          <w:sz w:val="24"/>
          <w:szCs w:val="24"/>
        </w:rPr>
      </w:pPr>
    </w:p>
    <w:p w:rsidR="006377ED" w:rsidRDefault="006377ED" w:rsidP="00CE0D50">
      <w:pPr>
        <w:ind w:firstLine="709"/>
        <w:jc w:val="both"/>
        <w:rPr>
          <w:rFonts w:ascii="Times New Roman" w:hAnsi="Times New Roman" w:cs="Times New Roman"/>
          <w:sz w:val="24"/>
          <w:szCs w:val="24"/>
        </w:rPr>
      </w:pPr>
    </w:p>
    <w:p w:rsidR="006377ED" w:rsidRPr="00652F78" w:rsidRDefault="006377ED" w:rsidP="00CE0D50">
      <w:pPr>
        <w:ind w:firstLine="709"/>
        <w:jc w:val="both"/>
        <w:rPr>
          <w:rFonts w:ascii="Times New Roman" w:hAnsi="Times New Roman" w:cs="Times New Roman"/>
          <w:sz w:val="24"/>
          <w:szCs w:val="24"/>
        </w:rPr>
      </w:pPr>
    </w:p>
    <w:p w:rsidR="00CE0D50" w:rsidRPr="00652F78" w:rsidRDefault="00CE0D50" w:rsidP="00CE0D50">
      <w:pPr>
        <w:ind w:firstLine="709"/>
        <w:jc w:val="center"/>
        <w:rPr>
          <w:rFonts w:ascii="Times New Roman" w:hAnsi="Times New Roman" w:cs="Times New Roman"/>
          <w:b/>
          <w:sz w:val="24"/>
          <w:szCs w:val="24"/>
        </w:rPr>
      </w:pPr>
      <w:r w:rsidRPr="00652F78">
        <w:rPr>
          <w:rFonts w:ascii="Times New Roman" w:hAnsi="Times New Roman" w:cs="Times New Roman"/>
          <w:b/>
          <w:sz w:val="24"/>
          <w:szCs w:val="24"/>
        </w:rPr>
        <w:t>1.2 НАПРАВЛЕНИЯ ВОСПИТАНИЯ</w:t>
      </w:r>
    </w:p>
    <w:p w:rsidR="00CE0D50" w:rsidRPr="00652F78" w:rsidRDefault="00CE0D50" w:rsidP="00CE0D50">
      <w:pPr>
        <w:ind w:firstLine="709"/>
        <w:jc w:val="center"/>
        <w:rPr>
          <w:rFonts w:ascii="Times New Roman" w:hAnsi="Times New Roman" w:cs="Times New Roman"/>
          <w:sz w:val="24"/>
          <w:szCs w:val="24"/>
        </w:rPr>
      </w:pP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b/>
          <w:sz w:val="24"/>
          <w:szCs w:val="24"/>
        </w:rPr>
        <w:t xml:space="preserve">гражданское воспитание </w:t>
      </w:r>
      <w:r w:rsidRPr="00652F78">
        <w:rPr>
          <w:rFonts w:ascii="Times New Roman" w:hAnsi="Times New Roman" w:cs="Times New Roman"/>
          <w:bCs/>
          <w:sz w:val="24"/>
          <w:szCs w:val="24"/>
        </w:rPr>
        <w:t xml:space="preserve">— </w:t>
      </w:r>
      <w:r w:rsidRPr="00652F78">
        <w:rPr>
          <w:rFonts w:ascii="Times New Roman"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b/>
          <w:sz w:val="24"/>
          <w:szCs w:val="24"/>
        </w:rPr>
        <w:t xml:space="preserve">патриотическое воспитание </w:t>
      </w:r>
      <w:r w:rsidRPr="00652F78">
        <w:rPr>
          <w:rFonts w:ascii="Times New Roman" w:hAnsi="Times New Roman" w:cs="Times New Roman"/>
          <w:bCs/>
          <w:sz w:val="24"/>
          <w:szCs w:val="24"/>
        </w:rPr>
        <w:t xml:space="preserve">— </w:t>
      </w:r>
      <w:r w:rsidRPr="00652F78">
        <w:rPr>
          <w:rFonts w:ascii="Times New Roman"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b/>
          <w:sz w:val="24"/>
          <w:szCs w:val="24"/>
        </w:rPr>
        <w:t xml:space="preserve">духовно-нравственное воспитание </w:t>
      </w:r>
      <w:r w:rsidRPr="00652F78">
        <w:rPr>
          <w:rFonts w:ascii="Times New Roman" w:hAnsi="Times New Roman" w:cs="Times New Roman"/>
          <w:bCs/>
          <w:sz w:val="24"/>
          <w:szCs w:val="24"/>
        </w:rPr>
        <w:t>—</w:t>
      </w:r>
      <w:r w:rsidRPr="00652F78">
        <w:rPr>
          <w:rFonts w:ascii="Times New Roman" w:hAnsi="Times New Roman" w:cs="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b/>
          <w:sz w:val="24"/>
          <w:szCs w:val="24"/>
        </w:rPr>
        <w:t xml:space="preserve">эстетическое воспитание </w:t>
      </w:r>
      <w:r w:rsidRPr="00652F78">
        <w:rPr>
          <w:rFonts w:ascii="Times New Roman" w:hAnsi="Times New Roman" w:cs="Times New Roman"/>
          <w:bCs/>
          <w:sz w:val="24"/>
          <w:szCs w:val="24"/>
        </w:rPr>
        <w:t>—</w:t>
      </w:r>
      <w:r w:rsidRPr="00652F78">
        <w:rPr>
          <w:rFonts w:ascii="Times New Roman" w:hAnsi="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b/>
          <w:sz w:val="24"/>
          <w:szCs w:val="24"/>
        </w:rPr>
        <w:t>физическое воспитание</w:t>
      </w:r>
      <w:r w:rsidRPr="00652F78">
        <w:rPr>
          <w:rFonts w:ascii="Times New Roman" w:hAnsi="Times New Roman" w:cs="Times New Roman"/>
          <w:sz w:val="24"/>
          <w:szCs w:val="24"/>
        </w:rPr>
        <w:t>,</w:t>
      </w:r>
      <w:r w:rsidRPr="00652F78">
        <w:rPr>
          <w:rFonts w:ascii="Times New Roman" w:hAnsi="Times New Roman" w:cs="Times New Roman"/>
          <w:b/>
          <w:sz w:val="24"/>
          <w:szCs w:val="24"/>
        </w:rPr>
        <w:t xml:space="preserve"> формирование культуры здорового образа жизни и эмоционального благополучия </w:t>
      </w:r>
      <w:r w:rsidRPr="00652F78">
        <w:rPr>
          <w:rFonts w:ascii="Times New Roman" w:hAnsi="Times New Roman" w:cs="Times New Roman"/>
          <w:bCs/>
          <w:sz w:val="24"/>
          <w:szCs w:val="24"/>
        </w:rPr>
        <w:t xml:space="preserve">— </w:t>
      </w:r>
      <w:r w:rsidRPr="00652F78">
        <w:rPr>
          <w:rFonts w:ascii="Times New Roman"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b/>
          <w:sz w:val="24"/>
          <w:szCs w:val="24"/>
        </w:rPr>
        <w:t>трудовое воспитание</w:t>
      </w:r>
      <w:r w:rsidRPr="00652F78">
        <w:rPr>
          <w:rFonts w:ascii="Times New Roman" w:hAnsi="Times New Roman" w:cs="Times New Roman"/>
          <w:bCs/>
          <w:sz w:val="24"/>
          <w:szCs w:val="24"/>
        </w:rPr>
        <w:t xml:space="preserve"> —</w:t>
      </w:r>
      <w:r w:rsidRPr="00652F78">
        <w:rPr>
          <w:rFonts w:ascii="Times New Roman" w:hAnsi="Times New Roman"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b/>
          <w:sz w:val="24"/>
          <w:szCs w:val="24"/>
        </w:rPr>
        <w:t>экологическое воспитание</w:t>
      </w:r>
      <w:r w:rsidRPr="00652F78">
        <w:rPr>
          <w:rFonts w:ascii="Times New Roman" w:hAnsi="Times New Roman" w:cs="Times New Roman"/>
          <w:bCs/>
          <w:sz w:val="24"/>
          <w:szCs w:val="24"/>
        </w:rPr>
        <w:t xml:space="preserve"> —</w:t>
      </w:r>
      <w:r w:rsidRPr="00652F78">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E0D50" w:rsidRPr="00652F78" w:rsidRDefault="00CE0D50" w:rsidP="00C039A1">
      <w:pPr>
        <w:widowControl w:val="0"/>
        <w:numPr>
          <w:ilvl w:val="0"/>
          <w:numId w:val="44"/>
        </w:numPr>
        <w:tabs>
          <w:tab w:val="left" w:pos="983"/>
        </w:tabs>
        <w:suppressAutoHyphens/>
        <w:spacing w:after="0"/>
        <w:ind w:left="0" w:firstLine="709"/>
        <w:jc w:val="both"/>
        <w:rPr>
          <w:rFonts w:ascii="Times New Roman" w:hAnsi="Times New Roman" w:cs="Times New Roman"/>
          <w:sz w:val="24"/>
          <w:szCs w:val="24"/>
        </w:rPr>
      </w:pPr>
      <w:r w:rsidRPr="00652F78">
        <w:rPr>
          <w:rFonts w:ascii="Times New Roman" w:eastAsia="Times New Roman" w:hAnsi="Times New Roman" w:cs="Times New Roman"/>
          <w:b/>
          <w:bCs/>
          <w:sz w:val="24"/>
          <w:szCs w:val="24"/>
        </w:rPr>
        <w:t xml:space="preserve">ценности научного познания — </w:t>
      </w:r>
      <w:r w:rsidRPr="00652F78">
        <w:rPr>
          <w:rFonts w:ascii="Times New Roman" w:eastAsia="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E0D50" w:rsidRPr="00652F78" w:rsidRDefault="00CE0D50" w:rsidP="00CE0D50">
      <w:pPr>
        <w:pStyle w:val="1"/>
        <w:keepLines w:val="0"/>
        <w:widowControl w:val="0"/>
        <w:numPr>
          <w:ilvl w:val="0"/>
          <w:numId w:val="26"/>
        </w:numPr>
        <w:tabs>
          <w:tab w:val="left" w:pos="2827"/>
        </w:tabs>
        <w:suppressAutoHyphens/>
        <w:spacing w:after="0" w:line="276" w:lineRule="auto"/>
        <w:ind w:right="0"/>
        <w:jc w:val="both"/>
        <w:rPr>
          <w:sz w:val="24"/>
          <w:szCs w:val="24"/>
          <w:u w:val="single"/>
        </w:rPr>
      </w:pPr>
    </w:p>
    <w:p w:rsidR="00CE0D50" w:rsidRPr="00652F78" w:rsidRDefault="00CE0D50" w:rsidP="00CE0D50">
      <w:pPr>
        <w:pStyle w:val="1"/>
        <w:keepLines w:val="0"/>
        <w:widowControl w:val="0"/>
        <w:numPr>
          <w:ilvl w:val="0"/>
          <w:numId w:val="26"/>
        </w:numPr>
        <w:tabs>
          <w:tab w:val="left" w:pos="2827"/>
        </w:tabs>
        <w:suppressAutoHyphens/>
        <w:spacing w:after="0" w:line="276" w:lineRule="auto"/>
        <w:ind w:right="0"/>
        <w:rPr>
          <w:sz w:val="24"/>
          <w:szCs w:val="24"/>
          <w:u w:val="single"/>
        </w:rPr>
      </w:pPr>
      <w:r w:rsidRPr="00652F78">
        <w:rPr>
          <w:sz w:val="24"/>
          <w:szCs w:val="24"/>
          <w:u w:val="single"/>
        </w:rPr>
        <w:t>1.3 ЦЕЛЕВЫЕ ОРИЕНТИРЫ РЕЗУЛЬТАТОВ ВОСПИТАНИЯ</w:t>
      </w:r>
      <w:r w:rsidRPr="00652F78">
        <w:rPr>
          <w:sz w:val="24"/>
          <w:szCs w:val="24"/>
          <w:u w:val="single"/>
        </w:rPr>
        <w:br/>
      </w:r>
    </w:p>
    <w:p w:rsidR="00CE0D50" w:rsidRPr="00652F78" w:rsidRDefault="00CE0D50" w:rsidP="0097757D">
      <w:pPr>
        <w:pStyle w:val="1"/>
        <w:tabs>
          <w:tab w:val="left" w:pos="2827"/>
        </w:tabs>
        <w:spacing w:after="0" w:line="276" w:lineRule="auto"/>
        <w:ind w:left="0" w:right="-2" w:firstLine="0"/>
        <w:jc w:val="both"/>
        <w:rPr>
          <w:sz w:val="24"/>
          <w:szCs w:val="24"/>
        </w:rPr>
      </w:pPr>
      <w:r w:rsidRPr="00652F78">
        <w:rPr>
          <w:sz w:val="24"/>
          <w:szCs w:val="24"/>
        </w:rPr>
        <w:t>Целевые ориентиры результатов воспитания на уровне начального общего образования.</w:t>
      </w:r>
      <w:r w:rsidRPr="00652F78">
        <w:rPr>
          <w:sz w:val="24"/>
          <w:szCs w:val="24"/>
        </w:rPr>
        <w:br/>
      </w:r>
    </w:p>
    <w:tbl>
      <w:tblPr>
        <w:tblW w:w="9918" w:type="dxa"/>
        <w:tblInd w:w="113" w:type="dxa"/>
        <w:tblLayout w:type="fixed"/>
        <w:tblLook w:val="0000" w:firstRow="0" w:lastRow="0" w:firstColumn="0" w:lastColumn="0" w:noHBand="0" w:noVBand="0"/>
      </w:tblPr>
      <w:tblGrid>
        <w:gridCol w:w="9918"/>
      </w:tblGrid>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81"/>
              <w:jc w:val="both"/>
              <w:rPr>
                <w:rFonts w:ascii="Times New Roman" w:hAnsi="Times New Roman" w:cs="Times New Roman"/>
                <w:sz w:val="24"/>
                <w:szCs w:val="24"/>
              </w:rPr>
            </w:pPr>
            <w:r w:rsidRPr="00652F78">
              <w:rPr>
                <w:rFonts w:ascii="Times New Roman" w:hAnsi="Times New Roman" w:cs="Times New Roman"/>
                <w:b/>
                <w:sz w:val="24"/>
                <w:szCs w:val="24"/>
              </w:rPr>
              <w:t>Целевые ориентиры</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jc w:val="both"/>
              <w:rPr>
                <w:rFonts w:ascii="Times New Roman" w:hAnsi="Times New Roman" w:cs="Times New Roman"/>
                <w:sz w:val="24"/>
                <w:szCs w:val="24"/>
              </w:rPr>
            </w:pPr>
            <w:r w:rsidRPr="00652F78">
              <w:rPr>
                <w:rFonts w:ascii="Times New Roman" w:hAnsi="Times New Roman" w:cs="Times New Roman"/>
                <w:b/>
                <w:sz w:val="24"/>
                <w:szCs w:val="24"/>
              </w:rPr>
              <w:t>Гражданско-патриотическое воспитание</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s>
              <w:ind w:firstLine="181"/>
              <w:jc w:val="both"/>
              <w:rPr>
                <w:rFonts w:ascii="Times New Roman" w:hAnsi="Times New Roman" w:cs="Times New Roman"/>
                <w:sz w:val="24"/>
                <w:szCs w:val="24"/>
              </w:rPr>
            </w:pPr>
            <w:r w:rsidRPr="00652F78">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CE0D50" w:rsidRPr="00652F78" w:rsidRDefault="00CE0D50" w:rsidP="009259EB">
            <w:pPr>
              <w:tabs>
                <w:tab w:val="left" w:pos="4"/>
                <w:tab w:val="left" w:pos="288"/>
              </w:tabs>
              <w:ind w:firstLine="181"/>
              <w:jc w:val="both"/>
              <w:rPr>
                <w:rFonts w:ascii="Times New Roman" w:hAnsi="Times New Roman" w:cs="Times New Roman"/>
                <w:sz w:val="24"/>
                <w:szCs w:val="24"/>
              </w:rPr>
            </w:pPr>
            <w:r w:rsidRPr="00652F78">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CE0D50" w:rsidRPr="00652F78" w:rsidRDefault="00CE0D50" w:rsidP="009259EB">
            <w:pPr>
              <w:tabs>
                <w:tab w:val="left" w:pos="4"/>
                <w:tab w:val="left" w:pos="288"/>
              </w:tabs>
              <w:ind w:firstLine="181"/>
              <w:jc w:val="both"/>
              <w:rPr>
                <w:rFonts w:ascii="Times New Roman" w:hAnsi="Times New Roman" w:cs="Times New Roman"/>
                <w:sz w:val="24"/>
                <w:szCs w:val="24"/>
              </w:rPr>
            </w:pPr>
            <w:r w:rsidRPr="00652F78">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CE0D50" w:rsidRPr="00652F78" w:rsidRDefault="00CE0D50" w:rsidP="009259EB">
            <w:pPr>
              <w:tabs>
                <w:tab w:val="left" w:pos="4"/>
                <w:tab w:val="left" w:pos="288"/>
              </w:tabs>
              <w:ind w:firstLine="181"/>
              <w:jc w:val="both"/>
              <w:rPr>
                <w:rFonts w:ascii="Times New Roman" w:hAnsi="Times New Roman" w:cs="Times New Roman"/>
                <w:sz w:val="24"/>
                <w:szCs w:val="24"/>
              </w:rPr>
            </w:pPr>
            <w:r w:rsidRPr="00652F78">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E0D50" w:rsidRPr="00652F78" w:rsidRDefault="00CE0D50" w:rsidP="009259EB">
            <w:pPr>
              <w:tabs>
                <w:tab w:val="left" w:pos="4"/>
                <w:tab w:val="left" w:pos="288"/>
              </w:tabs>
              <w:ind w:firstLine="181"/>
              <w:jc w:val="both"/>
              <w:rPr>
                <w:rFonts w:ascii="Times New Roman" w:hAnsi="Times New Roman" w:cs="Times New Roman"/>
                <w:sz w:val="24"/>
                <w:szCs w:val="24"/>
              </w:rPr>
            </w:pPr>
            <w:r w:rsidRPr="00652F78">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s>
              <w:ind w:firstLine="181"/>
              <w:jc w:val="both"/>
              <w:rPr>
                <w:rFonts w:ascii="Times New Roman" w:hAnsi="Times New Roman" w:cs="Times New Roman"/>
                <w:sz w:val="24"/>
                <w:szCs w:val="24"/>
              </w:rPr>
            </w:pPr>
            <w:r w:rsidRPr="00652F78">
              <w:rPr>
                <w:rFonts w:ascii="Times New Roman" w:hAnsi="Times New Roman" w:cs="Times New Roman"/>
                <w:b/>
                <w:sz w:val="24"/>
                <w:szCs w:val="24"/>
              </w:rPr>
              <w:t>Духовно-нравственное воспитание</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b/>
                <w:sz w:val="24"/>
                <w:szCs w:val="24"/>
              </w:rPr>
              <w:t>Эстетическое воспитание</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Проявляющий интерес и уважение к отечественной и мировой художественной культуре.</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CE0D50" w:rsidRPr="00652F78" w:rsidTr="004C07B0">
        <w:trPr>
          <w:trHeight w:val="131"/>
        </w:trPr>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CE0D50" w:rsidRPr="00652F78" w:rsidTr="004C07B0">
        <w:trPr>
          <w:trHeight w:val="131"/>
        </w:trPr>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b/>
                <w:sz w:val="24"/>
                <w:szCs w:val="24"/>
              </w:rPr>
              <w:t>Трудовое</w:t>
            </w:r>
            <w:r w:rsidRPr="00652F78">
              <w:rPr>
                <w:rFonts w:ascii="Times New Roman" w:hAnsi="Times New Roman" w:cs="Times New Roman"/>
                <w:sz w:val="24"/>
                <w:szCs w:val="24"/>
              </w:rPr>
              <w:t xml:space="preserve"> </w:t>
            </w:r>
            <w:r w:rsidRPr="00652F78">
              <w:rPr>
                <w:rFonts w:ascii="Times New Roman" w:hAnsi="Times New Roman" w:cs="Times New Roman"/>
                <w:b/>
                <w:sz w:val="24"/>
                <w:szCs w:val="24"/>
              </w:rPr>
              <w:t>воспитание</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 xml:space="preserve">Сознающий ценность труда в жизни человека, семьи, общества. </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Проявляющий интерес к разным профессиям.</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b/>
                <w:sz w:val="24"/>
                <w:szCs w:val="24"/>
              </w:rPr>
              <w:t>Экологическое</w:t>
            </w:r>
            <w:r w:rsidRPr="00652F78">
              <w:rPr>
                <w:rFonts w:ascii="Times New Roman" w:hAnsi="Times New Roman" w:cs="Times New Roman"/>
                <w:sz w:val="24"/>
                <w:szCs w:val="24"/>
              </w:rPr>
              <w:t xml:space="preserve"> </w:t>
            </w:r>
            <w:r w:rsidRPr="00652F78">
              <w:rPr>
                <w:rFonts w:ascii="Times New Roman" w:hAnsi="Times New Roman" w:cs="Times New Roman"/>
                <w:b/>
                <w:sz w:val="24"/>
                <w:szCs w:val="24"/>
              </w:rPr>
              <w:t>воспитание</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b/>
                <w:sz w:val="24"/>
                <w:szCs w:val="24"/>
              </w:rPr>
              <w:t>Ценности научного познания</w:t>
            </w:r>
          </w:p>
        </w:tc>
      </w:tr>
      <w:tr w:rsidR="00CE0D50" w:rsidRPr="00652F78" w:rsidTr="004C07B0">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E0D50" w:rsidRPr="00652F78" w:rsidRDefault="00CE0D50" w:rsidP="009259EB">
            <w:pPr>
              <w:tabs>
                <w:tab w:val="left" w:pos="4"/>
                <w:tab w:val="left" w:pos="288"/>
                <w:tab w:val="left" w:pos="430"/>
              </w:tabs>
              <w:ind w:firstLine="181"/>
              <w:jc w:val="both"/>
              <w:rPr>
                <w:rFonts w:ascii="Times New Roman" w:hAnsi="Times New Roman" w:cs="Times New Roman"/>
                <w:sz w:val="24"/>
                <w:szCs w:val="24"/>
              </w:rPr>
            </w:pPr>
            <w:r w:rsidRPr="00652F78">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CE0D50" w:rsidRPr="00652F78" w:rsidRDefault="00CE0D50" w:rsidP="00CE0D50">
      <w:pPr>
        <w:keepNext/>
        <w:keepLines/>
        <w:jc w:val="both"/>
        <w:rPr>
          <w:rFonts w:ascii="Times New Roman" w:hAnsi="Times New Roman" w:cs="Times New Roman"/>
          <w:sz w:val="24"/>
          <w:szCs w:val="24"/>
        </w:rPr>
      </w:pPr>
      <w:r w:rsidRPr="00652F78">
        <w:rPr>
          <w:rFonts w:ascii="Times New Roman" w:hAnsi="Times New Roman" w:cs="Times New Roman"/>
          <w:b/>
          <w:sz w:val="24"/>
          <w:szCs w:val="24"/>
        </w:rPr>
        <w:t>Целевые ориентиры результатов воспитания на уровне основного общего образования.</w:t>
      </w:r>
    </w:p>
    <w:tbl>
      <w:tblPr>
        <w:tblW w:w="10065" w:type="dxa"/>
        <w:tblInd w:w="108" w:type="dxa"/>
        <w:tblLayout w:type="fixed"/>
        <w:tblLook w:val="0000" w:firstRow="0" w:lastRow="0" w:firstColumn="0" w:lastColumn="0" w:noHBand="0" w:noVBand="0"/>
      </w:tblPr>
      <w:tblGrid>
        <w:gridCol w:w="10065"/>
      </w:tblGrid>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6"/>
              <w:jc w:val="both"/>
              <w:rPr>
                <w:rFonts w:ascii="Times New Roman" w:hAnsi="Times New Roman" w:cs="Times New Roman"/>
                <w:sz w:val="24"/>
                <w:szCs w:val="24"/>
              </w:rPr>
            </w:pPr>
            <w:r w:rsidRPr="00652F78">
              <w:rPr>
                <w:rFonts w:ascii="Times New Roman" w:hAnsi="Times New Roman" w:cs="Times New Roman"/>
                <w:b/>
                <w:sz w:val="24"/>
                <w:szCs w:val="24"/>
              </w:rPr>
              <w:t>Целевые ориентиры</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Гражданское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 w:val="left" w:pos="993"/>
              </w:tabs>
              <w:ind w:firstLine="177"/>
              <w:jc w:val="both"/>
              <w:rPr>
                <w:rFonts w:ascii="Times New Roman" w:hAnsi="Times New Roman" w:cs="Times New Roman"/>
                <w:sz w:val="24"/>
                <w:szCs w:val="24"/>
              </w:rPr>
            </w:pPr>
            <w:bookmarkStart w:id="3" w:name="_Hlk1010944281"/>
            <w:r w:rsidRPr="00652F78">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уважение к государственным символам России, праздникам.</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E0D50" w:rsidRPr="00652F78" w:rsidRDefault="00CE0D50" w:rsidP="009259EB">
            <w:pPr>
              <w:tabs>
                <w:tab w:val="left" w:pos="318"/>
                <w:tab w:val="left" w:pos="993"/>
              </w:tabs>
              <w:ind w:firstLine="177"/>
              <w:jc w:val="both"/>
              <w:rPr>
                <w:rFonts w:ascii="Times New Roman" w:hAnsi="Times New Roman" w:cs="Times New Roman"/>
                <w:sz w:val="24"/>
                <w:szCs w:val="24"/>
              </w:rPr>
            </w:pPr>
            <w:r w:rsidRPr="00652F78">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Патриотическое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 w:val="left" w:pos="993"/>
              </w:tabs>
              <w:ind w:firstLine="177"/>
              <w:jc w:val="both"/>
              <w:rPr>
                <w:rFonts w:ascii="Times New Roman" w:hAnsi="Times New Roman" w:cs="Times New Roman"/>
                <w:sz w:val="24"/>
                <w:szCs w:val="24"/>
              </w:rPr>
            </w:pPr>
            <w:r w:rsidRPr="00652F78">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CE0D50" w:rsidRPr="00652F78" w:rsidRDefault="00CE0D50" w:rsidP="009259EB">
            <w:pPr>
              <w:tabs>
                <w:tab w:val="left" w:pos="318"/>
                <w:tab w:val="left" w:pos="993"/>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E0D50" w:rsidRPr="00652F78" w:rsidRDefault="00CE0D50" w:rsidP="009259EB">
            <w:pPr>
              <w:tabs>
                <w:tab w:val="left" w:pos="318"/>
                <w:tab w:val="left" w:pos="993"/>
              </w:tabs>
              <w:ind w:firstLine="177"/>
              <w:jc w:val="both"/>
              <w:rPr>
                <w:rFonts w:ascii="Times New Roman" w:hAnsi="Times New Roman" w:cs="Times New Roman"/>
                <w:sz w:val="24"/>
                <w:szCs w:val="24"/>
              </w:rPr>
            </w:pPr>
            <w:r w:rsidRPr="00652F78">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CE0D50" w:rsidRPr="00652F78" w:rsidRDefault="00CE0D50" w:rsidP="009259EB">
            <w:pPr>
              <w:tabs>
                <w:tab w:val="left" w:pos="318"/>
                <w:tab w:val="left" w:pos="993"/>
              </w:tabs>
              <w:ind w:firstLine="177"/>
              <w:jc w:val="both"/>
              <w:rPr>
                <w:rFonts w:ascii="Times New Roman" w:hAnsi="Times New Roman" w:cs="Times New Roman"/>
                <w:sz w:val="24"/>
                <w:szCs w:val="24"/>
              </w:rPr>
            </w:pPr>
            <w:r w:rsidRPr="00652F78">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E0D50" w:rsidRPr="00652F78" w:rsidRDefault="00CE0D50" w:rsidP="009259EB">
            <w:pPr>
              <w:tabs>
                <w:tab w:val="left" w:pos="318"/>
                <w:tab w:val="left" w:pos="993"/>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Принимающий участие в мероприятиях патриотической направленности.</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Духовно-нравственное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E0D50" w:rsidRPr="00652F78" w:rsidRDefault="00CE0D50" w:rsidP="009259EB">
            <w:pPr>
              <w:tabs>
                <w:tab w:val="left" w:pos="4"/>
                <w:tab w:val="left" w:pos="288"/>
                <w:tab w:val="left" w:pos="430"/>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Эстетическое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Трудовое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Уважающий труд, результаты своего труда, труда других людей.</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Экологическое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Выражающий активное неприятие действий, приносящих вред природе.</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7"/>
              <w:jc w:val="both"/>
              <w:rPr>
                <w:rFonts w:ascii="Times New Roman" w:hAnsi="Times New Roman" w:cs="Times New Roman"/>
                <w:sz w:val="24"/>
                <w:szCs w:val="24"/>
              </w:rPr>
            </w:pPr>
            <w:r w:rsidRPr="00652F78">
              <w:rPr>
                <w:rFonts w:ascii="Times New Roman" w:hAnsi="Times New Roman" w:cs="Times New Roman"/>
                <w:b/>
                <w:sz w:val="24"/>
                <w:szCs w:val="24"/>
              </w:rPr>
              <w:t>Ценности научного познания</w:t>
            </w:r>
          </w:p>
        </w:tc>
      </w:tr>
      <w:tr w:rsidR="00CE0D50" w:rsidRPr="00652F78" w:rsidTr="004C07B0">
        <w:trPr>
          <w:trHeight w:val="85"/>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E0D50" w:rsidRPr="00652F78" w:rsidRDefault="00CE0D50" w:rsidP="009259EB">
            <w:pPr>
              <w:tabs>
                <w:tab w:val="left" w:pos="318"/>
              </w:tabs>
              <w:ind w:firstLine="177"/>
              <w:jc w:val="both"/>
              <w:rPr>
                <w:rFonts w:ascii="Times New Roman" w:hAnsi="Times New Roman" w:cs="Times New Roman"/>
                <w:sz w:val="24"/>
                <w:szCs w:val="24"/>
              </w:rPr>
            </w:pPr>
            <w:r w:rsidRPr="00652F78">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r w:rsidR="00CE0D50" w:rsidRPr="00652F78" w:rsidTr="004C07B0">
        <w:trPr>
          <w:trHeight w:val="85"/>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18"/>
              </w:tabs>
              <w:ind w:firstLine="177"/>
              <w:jc w:val="both"/>
              <w:rPr>
                <w:rFonts w:ascii="Times New Roman" w:hAnsi="Times New Roman" w:cs="Times New Roman"/>
                <w:sz w:val="24"/>
                <w:szCs w:val="24"/>
              </w:rPr>
            </w:pPr>
          </w:p>
        </w:tc>
      </w:tr>
    </w:tbl>
    <w:p w:rsidR="00CE0D50" w:rsidRPr="00652F78" w:rsidRDefault="00CE0D50" w:rsidP="00CE0D50">
      <w:pPr>
        <w:keepNext/>
        <w:keepLines/>
        <w:jc w:val="both"/>
        <w:rPr>
          <w:rFonts w:ascii="Times New Roman" w:hAnsi="Times New Roman" w:cs="Times New Roman"/>
          <w:b/>
          <w:sz w:val="24"/>
          <w:szCs w:val="24"/>
        </w:rPr>
      </w:pPr>
      <w:r w:rsidRPr="00652F78">
        <w:rPr>
          <w:rFonts w:ascii="Times New Roman" w:hAnsi="Times New Roman" w:cs="Times New Roman"/>
          <w:b/>
          <w:sz w:val="24"/>
          <w:szCs w:val="24"/>
        </w:rPr>
        <w:t>Целевые ориентиры результатов воспитания на уровне среднегообщего образования</w:t>
      </w:r>
    </w:p>
    <w:p w:rsidR="00CE0D50" w:rsidRPr="00652F78" w:rsidRDefault="00CE0D50" w:rsidP="00CE0D50">
      <w:pPr>
        <w:keepNext/>
        <w:keepLines/>
        <w:ind w:firstLine="709"/>
        <w:jc w:val="both"/>
        <w:rPr>
          <w:rFonts w:ascii="Times New Roman" w:hAnsi="Times New Roman" w:cs="Times New Roman"/>
          <w:sz w:val="24"/>
          <w:szCs w:val="24"/>
        </w:rPr>
      </w:pPr>
    </w:p>
    <w:tbl>
      <w:tblPr>
        <w:tblW w:w="10065" w:type="dxa"/>
        <w:tblInd w:w="108" w:type="dxa"/>
        <w:tblLayout w:type="fixed"/>
        <w:tblLook w:val="0000" w:firstRow="0" w:lastRow="0" w:firstColumn="0" w:lastColumn="0" w:noHBand="0" w:noVBand="0"/>
      </w:tblPr>
      <w:tblGrid>
        <w:gridCol w:w="10065"/>
      </w:tblGrid>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6"/>
              <w:jc w:val="both"/>
              <w:rPr>
                <w:rFonts w:ascii="Times New Roman" w:hAnsi="Times New Roman" w:cs="Times New Roman"/>
                <w:sz w:val="24"/>
                <w:szCs w:val="24"/>
              </w:rPr>
            </w:pPr>
            <w:r w:rsidRPr="00652F78">
              <w:rPr>
                <w:rFonts w:ascii="Times New Roman" w:hAnsi="Times New Roman" w:cs="Times New Roman"/>
                <w:b/>
                <w:sz w:val="24"/>
                <w:szCs w:val="24"/>
              </w:rPr>
              <w:t>Целевые ориентиры</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176"/>
              <w:jc w:val="both"/>
              <w:rPr>
                <w:rFonts w:ascii="Times New Roman" w:hAnsi="Times New Roman" w:cs="Times New Roman"/>
                <w:sz w:val="24"/>
                <w:szCs w:val="24"/>
              </w:rPr>
            </w:pPr>
            <w:r w:rsidRPr="00652F78">
              <w:rPr>
                <w:rFonts w:ascii="Times New Roman" w:hAnsi="Times New Roman" w:cs="Times New Roman"/>
                <w:b/>
                <w:sz w:val="24"/>
                <w:szCs w:val="24"/>
              </w:rPr>
              <w:t>Гражданское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 w:val="left" w:pos="993"/>
              </w:tabs>
              <w:ind w:firstLine="176"/>
              <w:jc w:val="both"/>
              <w:rPr>
                <w:rFonts w:ascii="Times New Roman" w:hAnsi="Times New Roman" w:cs="Times New Roman"/>
                <w:sz w:val="24"/>
                <w:szCs w:val="24"/>
              </w:rPr>
            </w:pPr>
            <w:bookmarkStart w:id="4" w:name="_Hlk101094179"/>
            <w:r w:rsidRPr="00652F78">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 w:val="left" w:pos="993"/>
              </w:tabs>
              <w:ind w:firstLine="176"/>
              <w:jc w:val="both"/>
              <w:rPr>
                <w:rFonts w:ascii="Times New Roman" w:hAnsi="Times New Roman" w:cs="Times New Roman"/>
                <w:sz w:val="24"/>
                <w:szCs w:val="24"/>
              </w:rPr>
            </w:pPr>
            <w:r w:rsidRPr="00652F78">
              <w:rPr>
                <w:rFonts w:ascii="Times New Roman" w:hAnsi="Times New Roman" w:cs="Times New Roman"/>
                <w:b/>
                <w:sz w:val="24"/>
                <w:szCs w:val="24"/>
              </w:rPr>
              <w:t>Патриотическое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 w:val="left" w:pos="993"/>
              </w:tabs>
              <w:ind w:firstLine="176"/>
              <w:jc w:val="both"/>
              <w:rPr>
                <w:rFonts w:ascii="Times New Roman" w:hAnsi="Times New Roman" w:cs="Times New Roman"/>
                <w:sz w:val="24"/>
                <w:szCs w:val="24"/>
              </w:rPr>
            </w:pPr>
            <w:r w:rsidRPr="00652F78">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CE0D50" w:rsidRPr="00652F78" w:rsidRDefault="00CE0D50" w:rsidP="009259EB">
            <w:pPr>
              <w:tabs>
                <w:tab w:val="left" w:pos="331"/>
                <w:tab w:val="left" w:pos="460"/>
                <w:tab w:val="left" w:pos="993"/>
              </w:tabs>
              <w:ind w:firstLine="176"/>
              <w:jc w:val="both"/>
              <w:rPr>
                <w:rFonts w:ascii="Times New Roman" w:hAnsi="Times New Roman" w:cs="Times New Roman"/>
                <w:sz w:val="24"/>
                <w:szCs w:val="24"/>
              </w:rPr>
            </w:pPr>
            <w:r w:rsidRPr="00652F78">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CE0D50" w:rsidRPr="00652F78" w:rsidRDefault="00CE0D50" w:rsidP="009259EB">
            <w:pPr>
              <w:tabs>
                <w:tab w:val="left" w:pos="331"/>
                <w:tab w:val="left" w:pos="460"/>
                <w:tab w:val="left" w:pos="993"/>
              </w:tabs>
              <w:ind w:firstLine="176"/>
              <w:jc w:val="both"/>
              <w:rPr>
                <w:rFonts w:ascii="Times New Roman" w:hAnsi="Times New Roman" w:cs="Times New Roman"/>
                <w:sz w:val="24"/>
                <w:szCs w:val="24"/>
              </w:rPr>
            </w:pPr>
            <w:r w:rsidRPr="00652F78">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E0D50" w:rsidRPr="00652F78" w:rsidRDefault="00CE0D50" w:rsidP="009259EB">
            <w:pPr>
              <w:tabs>
                <w:tab w:val="left" w:pos="331"/>
                <w:tab w:val="left" w:pos="460"/>
                <w:tab w:val="left" w:pos="993"/>
              </w:tabs>
              <w:ind w:firstLine="176"/>
              <w:jc w:val="both"/>
              <w:rPr>
                <w:rFonts w:ascii="Times New Roman" w:hAnsi="Times New Roman" w:cs="Times New Roman"/>
                <w:sz w:val="24"/>
                <w:szCs w:val="24"/>
              </w:rPr>
            </w:pPr>
            <w:r w:rsidRPr="00652F78">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 w:val="left" w:pos="993"/>
              </w:tabs>
              <w:ind w:firstLine="176"/>
              <w:jc w:val="both"/>
              <w:rPr>
                <w:rFonts w:ascii="Times New Roman" w:hAnsi="Times New Roman" w:cs="Times New Roman"/>
                <w:sz w:val="24"/>
                <w:szCs w:val="24"/>
              </w:rPr>
            </w:pPr>
            <w:r w:rsidRPr="00652F78">
              <w:rPr>
                <w:rFonts w:ascii="Times New Roman" w:hAnsi="Times New Roman" w:cs="Times New Roman"/>
                <w:b/>
                <w:sz w:val="24"/>
                <w:szCs w:val="24"/>
              </w:rPr>
              <w:t>Духовно-нравственное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b/>
                <w:sz w:val="24"/>
                <w:szCs w:val="24"/>
              </w:rPr>
              <w:t>Эстетическое 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E0D50" w:rsidRPr="00652F78" w:rsidRDefault="00CE0D50" w:rsidP="009259EB">
            <w:pPr>
              <w:tabs>
                <w:tab w:val="left" w:pos="331"/>
                <w:tab w:val="left" w:pos="460"/>
              </w:tabs>
              <w:ind w:firstLine="176"/>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851"/>
              </w:tabs>
              <w:ind w:firstLine="319"/>
              <w:jc w:val="both"/>
              <w:rPr>
                <w:rFonts w:ascii="Times New Roman" w:hAnsi="Times New Roman" w:cs="Times New Roman"/>
                <w:sz w:val="24"/>
                <w:szCs w:val="24"/>
              </w:rPr>
            </w:pPr>
            <w:r w:rsidRPr="00652F78">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E0D50" w:rsidRPr="00652F78" w:rsidRDefault="00CE0D50" w:rsidP="009259EB">
            <w:pPr>
              <w:tabs>
                <w:tab w:val="left" w:pos="318"/>
              </w:tabs>
              <w:ind w:firstLine="319"/>
              <w:jc w:val="both"/>
              <w:rPr>
                <w:rFonts w:ascii="Times New Roman" w:hAnsi="Times New Roman" w:cs="Times New Roman"/>
                <w:sz w:val="24"/>
                <w:szCs w:val="24"/>
              </w:rPr>
            </w:pPr>
            <w:r w:rsidRPr="00652F78">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b/>
                <w:sz w:val="24"/>
                <w:szCs w:val="24"/>
              </w:rPr>
              <w:t>Трудовое</w:t>
            </w:r>
            <w:r w:rsidRPr="00652F78">
              <w:rPr>
                <w:rFonts w:ascii="Times New Roman" w:hAnsi="Times New Roman" w:cs="Times New Roman"/>
                <w:sz w:val="24"/>
                <w:szCs w:val="24"/>
              </w:rPr>
              <w:t xml:space="preserve"> </w:t>
            </w:r>
            <w:r w:rsidRPr="00652F78">
              <w:rPr>
                <w:rFonts w:ascii="Times New Roman" w:hAnsi="Times New Roman" w:cs="Times New Roman"/>
                <w:b/>
                <w:sz w:val="24"/>
                <w:szCs w:val="24"/>
              </w:rPr>
              <w:t>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b/>
                <w:sz w:val="24"/>
                <w:szCs w:val="24"/>
              </w:rPr>
              <w:t>Экологическое</w:t>
            </w:r>
            <w:r w:rsidRPr="00652F78">
              <w:rPr>
                <w:rFonts w:ascii="Times New Roman" w:hAnsi="Times New Roman" w:cs="Times New Roman"/>
                <w:sz w:val="24"/>
                <w:szCs w:val="24"/>
              </w:rPr>
              <w:t xml:space="preserve"> </w:t>
            </w:r>
            <w:r w:rsidRPr="00652F78">
              <w:rPr>
                <w:rFonts w:ascii="Times New Roman" w:hAnsi="Times New Roman" w:cs="Times New Roman"/>
                <w:b/>
                <w:sz w:val="24"/>
                <w:szCs w:val="24"/>
              </w:rPr>
              <w:t>воспитание</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Выражающий деятельное неприятие действий, приносящих вред природе.</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E0D50" w:rsidRPr="00652F78" w:rsidTr="004C07B0">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b/>
                <w:sz w:val="24"/>
                <w:szCs w:val="24"/>
              </w:rPr>
              <w:t>Ценности научного познания</w:t>
            </w:r>
          </w:p>
        </w:tc>
      </w:tr>
      <w:tr w:rsidR="00CE0D50" w:rsidRPr="00652F78" w:rsidTr="004C07B0">
        <w:trPr>
          <w:trHeight w:val="85"/>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E0D50" w:rsidRPr="00652F78" w:rsidRDefault="00CE0D50" w:rsidP="009259EB">
            <w:pPr>
              <w:tabs>
                <w:tab w:val="left" w:pos="331"/>
                <w:tab w:val="left" w:pos="460"/>
              </w:tabs>
              <w:ind w:firstLine="319"/>
              <w:jc w:val="both"/>
              <w:rPr>
                <w:rFonts w:ascii="Times New Roman" w:hAnsi="Times New Roman" w:cs="Times New Roman"/>
                <w:sz w:val="24"/>
                <w:szCs w:val="24"/>
              </w:rPr>
            </w:pPr>
            <w:r w:rsidRPr="00652F78">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CE0D50" w:rsidRPr="00652F78" w:rsidRDefault="00CE0D50" w:rsidP="00CE0D50">
      <w:pPr>
        <w:pStyle w:val="1"/>
        <w:pageBreakBefore/>
        <w:spacing w:after="0" w:line="276" w:lineRule="auto"/>
        <w:ind w:left="360" w:firstLine="0"/>
        <w:rPr>
          <w:sz w:val="24"/>
          <w:szCs w:val="24"/>
        </w:rPr>
      </w:pPr>
      <w:r w:rsidRPr="00652F78">
        <w:rPr>
          <w:sz w:val="24"/>
          <w:szCs w:val="24"/>
        </w:rPr>
        <w:t>РАЗДЕЛ 2. СОДЕРЖАТЕЛЬНЫЙ</w:t>
      </w:r>
    </w:p>
    <w:p w:rsidR="00CE0D50" w:rsidRPr="00652F78" w:rsidRDefault="00CE0D50" w:rsidP="00CE0D50">
      <w:pPr>
        <w:pStyle w:val="af4"/>
        <w:spacing w:after="0"/>
        <w:ind w:left="792"/>
        <w:jc w:val="both"/>
        <w:rPr>
          <w:rFonts w:ascii="Times New Roman" w:hAnsi="Times New Roman" w:cs="Times New Roman"/>
          <w:sz w:val="24"/>
          <w:szCs w:val="24"/>
        </w:rPr>
      </w:pPr>
    </w:p>
    <w:p w:rsidR="00CE0D50" w:rsidRPr="00652F78" w:rsidRDefault="00CE0D50" w:rsidP="00CE0D50">
      <w:pPr>
        <w:pStyle w:val="1"/>
        <w:tabs>
          <w:tab w:val="left" w:pos="6051"/>
        </w:tabs>
        <w:spacing w:after="0" w:line="276" w:lineRule="auto"/>
        <w:ind w:left="1080" w:firstLine="0"/>
        <w:jc w:val="both"/>
        <w:rPr>
          <w:sz w:val="24"/>
          <w:szCs w:val="24"/>
        </w:rPr>
      </w:pPr>
      <w:r w:rsidRPr="00652F78">
        <w:rPr>
          <w:sz w:val="24"/>
          <w:szCs w:val="24"/>
        </w:rPr>
        <w:t>1. УКЛАД ОБЩЕОБРАЗОВАТЕЛЬНОЙ ОРГАНИЗАЦИИ</w:t>
      </w:r>
      <w:r w:rsidRPr="00652F78">
        <w:rPr>
          <w:sz w:val="24"/>
          <w:szCs w:val="24"/>
        </w:rPr>
        <w:tab/>
        <w:t xml:space="preserve">  </w:t>
      </w:r>
    </w:p>
    <w:p w:rsidR="00CE0D50" w:rsidRPr="00652F78" w:rsidRDefault="00CE0D50" w:rsidP="00CE0D50">
      <w:pPr>
        <w:ind w:left="360"/>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           Программа воспитания нашей образовательной организации может оптимально решать проблему становления социально ориентированной личности учащихся, заявленной в Федеральных государственных стандартах. Основой уклада школьной жизни является реализация Основных образовательных программ начального, основного и среднего образования. </w:t>
      </w:r>
    </w:p>
    <w:p w:rsidR="00CE0D50" w:rsidRPr="00652F78" w:rsidRDefault="00CE0D50" w:rsidP="00CE0D50">
      <w:pPr>
        <w:ind w:left="360"/>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          </w:t>
      </w:r>
      <w:r w:rsidR="006752B9">
        <w:rPr>
          <w:rFonts w:ascii="Times New Roman" w:eastAsia="Calibri" w:hAnsi="Times New Roman" w:cs="Times New Roman"/>
          <w:b/>
          <w:sz w:val="24"/>
          <w:szCs w:val="24"/>
        </w:rPr>
        <w:t>МБОУ СОШ № 8 им. К.Х. Карсанова</w:t>
      </w:r>
      <w:r w:rsidR="005110E9">
        <w:rPr>
          <w:rFonts w:ascii="Times New Roman" w:eastAsia="Calibri" w:hAnsi="Times New Roman" w:cs="Times New Roman"/>
          <w:sz w:val="24"/>
          <w:szCs w:val="24"/>
        </w:rPr>
        <w:t xml:space="preserve">  расположена в поселке Южный. </w:t>
      </w:r>
      <w:r w:rsidRPr="00652F78">
        <w:rPr>
          <w:rFonts w:ascii="Times New Roman" w:eastAsia="Calibri" w:hAnsi="Times New Roman" w:cs="Times New Roman"/>
          <w:sz w:val="24"/>
          <w:szCs w:val="24"/>
        </w:rPr>
        <w:t>Большинство семей обучающихся проживают в</w:t>
      </w:r>
      <w:r w:rsidR="005110E9">
        <w:rPr>
          <w:rFonts w:ascii="Times New Roman" w:eastAsia="Calibri" w:hAnsi="Times New Roman" w:cs="Times New Roman"/>
          <w:sz w:val="24"/>
          <w:szCs w:val="24"/>
        </w:rPr>
        <w:t xml:space="preserve"> частных домах в микрорайоне шк</w:t>
      </w:r>
      <w:r w:rsidRPr="00652F78">
        <w:rPr>
          <w:rFonts w:ascii="Times New Roman" w:eastAsia="Calibri" w:hAnsi="Times New Roman" w:cs="Times New Roman"/>
          <w:sz w:val="24"/>
          <w:szCs w:val="24"/>
        </w:rPr>
        <w:t xml:space="preserve">олы . </w:t>
      </w:r>
    </w:p>
    <w:p w:rsidR="00CE0D50" w:rsidRPr="00652F78" w:rsidRDefault="00CE0D50" w:rsidP="00CE0D50">
      <w:pPr>
        <w:ind w:left="360"/>
        <w:jc w:val="both"/>
        <w:rPr>
          <w:rFonts w:ascii="Times New Roman" w:eastAsia="Times New Roman" w:hAnsi="Times New Roman" w:cs="Times New Roman"/>
          <w:sz w:val="24"/>
          <w:szCs w:val="24"/>
          <w:lang w:eastAsia="ru-RU"/>
        </w:rPr>
      </w:pPr>
      <w:r w:rsidRPr="00652F78">
        <w:rPr>
          <w:rFonts w:ascii="Times New Roman" w:eastAsia="Times New Roman" w:hAnsi="Times New Roman" w:cs="Times New Roman"/>
          <w:sz w:val="24"/>
          <w:szCs w:val="24"/>
          <w:lang w:eastAsia="ru-RU"/>
        </w:rPr>
        <w:t xml:space="preserve">          С сентября 2022 года каждый понедельник проводиться </w:t>
      </w:r>
      <w:r w:rsidRPr="00652F78">
        <w:rPr>
          <w:rFonts w:ascii="Times New Roman" w:eastAsia="Times New Roman" w:hAnsi="Times New Roman" w:cs="Times New Roman"/>
          <w:b/>
          <w:sz w:val="24"/>
          <w:szCs w:val="24"/>
          <w:lang w:eastAsia="ru-RU"/>
        </w:rPr>
        <w:t>Церемония поднятия Флага Российской Федерации и исполнение Гимна Российской Федерации</w:t>
      </w:r>
      <w:r w:rsidRPr="00652F78">
        <w:rPr>
          <w:rFonts w:ascii="Times New Roman" w:eastAsia="Times New Roman" w:hAnsi="Times New Roman" w:cs="Times New Roman"/>
          <w:sz w:val="24"/>
          <w:szCs w:val="24"/>
          <w:lang w:eastAsia="ru-RU"/>
        </w:rPr>
        <w:t xml:space="preserve">. </w:t>
      </w:r>
      <w:r w:rsidRPr="00652F78">
        <w:rPr>
          <w:rFonts w:ascii="Times New Roman" w:eastAsia="Calibri" w:hAnsi="Times New Roman" w:cs="Times New Roman"/>
          <w:sz w:val="24"/>
          <w:szCs w:val="24"/>
          <w:shd w:val="clear" w:color="auto" w:fill="FFFFFF"/>
        </w:rPr>
        <w:t>Нововведение закреплено в методических рекомендациях Минпросвещения, и посещение данного мероприятия стало обязательно для всех учеников. Для проведения линейки школу обеспечили государственной символикой и создали знаменные отряды, состоящие из детей, «достигших успехов в различных видах деятельности». Также </w:t>
      </w:r>
      <w:r w:rsidRPr="00652F78">
        <w:rPr>
          <w:rFonts w:ascii="Times New Roman" w:eastAsia="Calibri" w:hAnsi="Times New Roman" w:cs="Times New Roman"/>
          <w:bCs/>
          <w:sz w:val="24"/>
          <w:szCs w:val="24"/>
          <w:shd w:val="clear" w:color="auto" w:fill="FFFFFF"/>
        </w:rPr>
        <w:t>с</w:t>
      </w:r>
      <w:r w:rsidRPr="00652F78">
        <w:rPr>
          <w:rFonts w:ascii="Times New Roman" w:eastAsia="Calibri" w:hAnsi="Times New Roman" w:cs="Times New Roman"/>
          <w:sz w:val="24"/>
          <w:szCs w:val="24"/>
          <w:shd w:val="clear" w:color="auto" w:fill="FFFFFF"/>
        </w:rPr>
        <w:t> </w:t>
      </w:r>
      <w:r w:rsidRPr="00652F78">
        <w:rPr>
          <w:rFonts w:ascii="Times New Roman" w:eastAsia="Calibri" w:hAnsi="Times New Roman" w:cs="Times New Roman"/>
          <w:bCs/>
          <w:sz w:val="24"/>
          <w:szCs w:val="24"/>
          <w:shd w:val="clear" w:color="auto" w:fill="FFFFFF"/>
        </w:rPr>
        <w:t>сентября</w:t>
      </w:r>
      <w:r w:rsidRPr="00652F78">
        <w:rPr>
          <w:rFonts w:ascii="Times New Roman" w:eastAsia="Calibri" w:hAnsi="Times New Roman" w:cs="Times New Roman"/>
          <w:sz w:val="24"/>
          <w:szCs w:val="24"/>
          <w:shd w:val="clear" w:color="auto" w:fill="FFFFFF"/>
        </w:rPr>
        <w:t> </w:t>
      </w:r>
      <w:r w:rsidRPr="00652F78">
        <w:rPr>
          <w:rFonts w:ascii="Times New Roman" w:eastAsia="Calibri" w:hAnsi="Times New Roman" w:cs="Times New Roman"/>
          <w:bCs/>
          <w:sz w:val="24"/>
          <w:szCs w:val="24"/>
          <w:shd w:val="clear" w:color="auto" w:fill="FFFFFF"/>
        </w:rPr>
        <w:t>2022</w:t>
      </w:r>
      <w:r w:rsidRPr="00652F78">
        <w:rPr>
          <w:rFonts w:ascii="Times New Roman" w:eastAsia="Calibri" w:hAnsi="Times New Roman" w:cs="Times New Roman"/>
          <w:sz w:val="24"/>
          <w:szCs w:val="24"/>
          <w:shd w:val="clear" w:color="auto" w:fill="FFFFFF"/>
        </w:rPr>
        <w:t> </w:t>
      </w:r>
      <w:r w:rsidRPr="00652F78">
        <w:rPr>
          <w:rFonts w:ascii="Times New Roman" w:eastAsia="Calibri" w:hAnsi="Times New Roman" w:cs="Times New Roman"/>
          <w:bCs/>
          <w:sz w:val="24"/>
          <w:szCs w:val="24"/>
          <w:shd w:val="clear" w:color="auto" w:fill="FFFFFF"/>
        </w:rPr>
        <w:t>года</w:t>
      </w:r>
      <w:r w:rsidRPr="00652F78">
        <w:rPr>
          <w:rFonts w:ascii="Times New Roman" w:eastAsia="Calibri" w:hAnsi="Times New Roman" w:cs="Times New Roman"/>
          <w:sz w:val="24"/>
          <w:szCs w:val="24"/>
          <w:shd w:val="clear" w:color="auto" w:fill="FFFFFF"/>
        </w:rPr>
        <w:t> классные руководители начали проводить в своих классах «</w:t>
      </w:r>
      <w:r w:rsidRPr="00652F78">
        <w:rPr>
          <w:rFonts w:ascii="Times New Roman" w:eastAsia="Calibri" w:hAnsi="Times New Roman" w:cs="Times New Roman"/>
          <w:b/>
          <w:sz w:val="24"/>
          <w:szCs w:val="24"/>
          <w:shd w:val="clear" w:color="auto" w:fill="FFFFFF"/>
        </w:rPr>
        <w:t>Разговоры о важном</w:t>
      </w:r>
      <w:r w:rsidRPr="00652F78">
        <w:rPr>
          <w:rFonts w:ascii="Times New Roman" w:eastAsia="Calibri" w:hAnsi="Times New Roman" w:cs="Times New Roman"/>
          <w:sz w:val="24"/>
          <w:szCs w:val="24"/>
          <w:shd w:val="clear" w:color="auto" w:fill="FFFFFF"/>
        </w:rPr>
        <w:t>». Детям рассказывают о патриотизме и нравственности.</w:t>
      </w:r>
      <w:r w:rsidR="005110E9">
        <w:rPr>
          <w:rFonts w:ascii="Times New Roman" w:eastAsia="Calibri" w:hAnsi="Times New Roman" w:cs="Times New Roman"/>
          <w:sz w:val="24"/>
          <w:szCs w:val="24"/>
          <w:shd w:val="clear" w:color="auto" w:fill="FFFFFF"/>
        </w:rPr>
        <w:t xml:space="preserve"> С сентября 2023 года в школе проводят занятия по курсу «Россия – мои горизонты» с 7-го класса.</w:t>
      </w:r>
    </w:p>
    <w:p w:rsidR="00CE0D50" w:rsidRPr="005110E9" w:rsidRDefault="00CE0D50" w:rsidP="00CE0D50">
      <w:pPr>
        <w:autoSpaceDE w:val="0"/>
        <w:autoSpaceDN w:val="0"/>
        <w:adjustRightInd w:val="0"/>
        <w:ind w:left="360"/>
        <w:jc w:val="both"/>
        <w:rPr>
          <w:rFonts w:ascii="Times New Roman" w:eastAsia="Times New Roman" w:hAnsi="Times New Roman" w:cs="Times New Roman"/>
          <w:sz w:val="24"/>
          <w:szCs w:val="24"/>
          <w:lang w:eastAsia="ru-RU"/>
        </w:rPr>
      </w:pPr>
      <w:r w:rsidRPr="00652F78">
        <w:rPr>
          <w:rFonts w:ascii="Times New Roman" w:eastAsia="Calibri" w:hAnsi="Times New Roman" w:cs="Times New Roman"/>
          <w:sz w:val="24"/>
          <w:szCs w:val="24"/>
        </w:rPr>
        <w:t xml:space="preserve">        </w:t>
      </w:r>
      <w:r w:rsidRPr="00652F78">
        <w:rPr>
          <w:rFonts w:ascii="Times New Roman" w:eastAsia="Times New Roman" w:hAnsi="Times New Roman" w:cs="Times New Roman"/>
          <w:b/>
          <w:sz w:val="24"/>
          <w:szCs w:val="24"/>
          <w:lang w:eastAsia="ru-RU"/>
        </w:rPr>
        <w:t>МБОУ СОШ №</w:t>
      </w:r>
      <w:r w:rsidR="005110E9">
        <w:rPr>
          <w:rFonts w:ascii="Times New Roman" w:eastAsia="Times New Roman" w:hAnsi="Times New Roman" w:cs="Times New Roman"/>
          <w:b/>
          <w:sz w:val="24"/>
          <w:szCs w:val="24"/>
          <w:lang w:eastAsia="ru-RU"/>
        </w:rPr>
        <w:t>8</w:t>
      </w:r>
      <w:r w:rsidRPr="00652F78">
        <w:rPr>
          <w:rFonts w:ascii="Times New Roman" w:eastAsia="Times New Roman" w:hAnsi="Times New Roman" w:cs="Times New Roman"/>
          <w:b/>
          <w:sz w:val="24"/>
          <w:szCs w:val="24"/>
          <w:lang w:eastAsia="ru-RU"/>
        </w:rPr>
        <w:t xml:space="preserve"> </w:t>
      </w:r>
      <w:r w:rsidRPr="00652F78">
        <w:rPr>
          <w:rFonts w:ascii="Times New Roman" w:eastAsia="Times New Roman" w:hAnsi="Times New Roman" w:cs="Times New Roman"/>
          <w:sz w:val="24"/>
          <w:szCs w:val="24"/>
          <w:lang w:eastAsia="ru-RU"/>
        </w:rPr>
        <w:t xml:space="preserve">является пилотной школой Общероссийской общественно- государственной детско- юношеской организации </w:t>
      </w:r>
      <w:r w:rsidRPr="00652F78">
        <w:rPr>
          <w:rFonts w:ascii="Times New Roman" w:eastAsia="Times New Roman" w:hAnsi="Times New Roman" w:cs="Times New Roman"/>
          <w:b/>
          <w:sz w:val="24"/>
          <w:szCs w:val="24"/>
          <w:lang w:eastAsia="ru-RU"/>
        </w:rPr>
        <w:t>«Российское движение школьников».</w:t>
      </w:r>
      <w:r w:rsidRPr="00652F78">
        <w:rPr>
          <w:rFonts w:ascii="Times New Roman" w:eastAsia="Times New Roman" w:hAnsi="Times New Roman" w:cs="Times New Roman"/>
          <w:sz w:val="24"/>
          <w:szCs w:val="24"/>
          <w:lang w:eastAsia="ru-RU"/>
        </w:rPr>
        <w:t xml:space="preserve"> На базе школы действуют  Юнармеский отряд, Отряд юных инспекторов движения (ЮИД), школьный </w:t>
      </w:r>
      <w:r w:rsidRPr="00652F78">
        <w:rPr>
          <w:rFonts w:ascii="Times New Roman" w:eastAsia="Times New Roman" w:hAnsi="Times New Roman" w:cs="Times New Roman"/>
          <w:b/>
          <w:sz w:val="24"/>
          <w:szCs w:val="24"/>
          <w:lang w:eastAsia="ru-RU"/>
        </w:rPr>
        <w:t>драмкружок</w:t>
      </w:r>
      <w:r w:rsidRPr="00652F78">
        <w:rPr>
          <w:rFonts w:ascii="Times New Roman" w:eastAsia="Times New Roman" w:hAnsi="Times New Roman" w:cs="Times New Roman"/>
          <w:sz w:val="24"/>
          <w:szCs w:val="24"/>
          <w:lang w:eastAsia="ru-RU"/>
        </w:rPr>
        <w:t xml:space="preserve">, </w:t>
      </w:r>
      <w:r w:rsidR="005110E9">
        <w:rPr>
          <w:rFonts w:ascii="Times New Roman" w:eastAsia="Times New Roman" w:hAnsi="Times New Roman" w:cs="Times New Roman"/>
          <w:sz w:val="24"/>
          <w:szCs w:val="24"/>
          <w:lang w:eastAsia="ru-RU"/>
        </w:rPr>
        <w:t>кружок шахмат «Белая Ладья», тир «Стрел</w:t>
      </w:r>
      <w:r w:rsidR="005110E9" w:rsidRPr="005110E9">
        <w:rPr>
          <w:rFonts w:ascii="Times New Roman" w:eastAsia="Times New Roman" w:hAnsi="Times New Roman" w:cs="Times New Roman"/>
          <w:sz w:val="24"/>
          <w:szCs w:val="24"/>
          <w:lang w:eastAsia="ru-RU"/>
        </w:rPr>
        <w:t>’</w:t>
      </w:r>
      <w:r w:rsidR="005110E9">
        <w:rPr>
          <w:rFonts w:ascii="Times New Roman" w:eastAsia="Times New Roman" w:hAnsi="Times New Roman" w:cs="Times New Roman"/>
          <w:sz w:val="24"/>
          <w:szCs w:val="24"/>
          <w:lang w:eastAsia="ru-RU"/>
        </w:rPr>
        <w:t>Ок»</w:t>
      </w:r>
    </w:p>
    <w:p w:rsidR="00CE0D50" w:rsidRPr="00652F78" w:rsidRDefault="00CE0D50" w:rsidP="00CE0D50">
      <w:pPr>
        <w:ind w:left="360"/>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       </w:t>
      </w:r>
      <w:r w:rsidRPr="00652F78">
        <w:rPr>
          <w:rFonts w:ascii="Times New Roman" w:eastAsia="Calibri" w:hAnsi="Times New Roman" w:cs="Times New Roman"/>
          <w:b/>
          <w:sz w:val="24"/>
          <w:szCs w:val="24"/>
        </w:rPr>
        <w:t>Процесс воспитания в образовательной организации основывается на следующих принципах взаимодействия педагогов и школьников</w:t>
      </w:r>
      <w:r w:rsidRPr="00652F78">
        <w:rPr>
          <w:rFonts w:ascii="Times New Roman" w:eastAsia="Calibri" w:hAnsi="Times New Roman" w:cs="Times New Roman"/>
          <w:sz w:val="24"/>
          <w:szCs w:val="24"/>
        </w:rPr>
        <w:t>:</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CE0D50" w:rsidRPr="005110E9" w:rsidRDefault="00CE0D50" w:rsidP="005110E9">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системность, целесообразность  воспитания как условия его эффективности.</w:t>
      </w:r>
    </w:p>
    <w:p w:rsidR="00CE0D50" w:rsidRPr="00652F78" w:rsidRDefault="00CE0D50" w:rsidP="00CE0D50">
      <w:pPr>
        <w:rPr>
          <w:rFonts w:ascii="Times New Roman" w:eastAsia="Calibri" w:hAnsi="Times New Roman" w:cs="Times New Roman"/>
          <w:b/>
          <w:sz w:val="24"/>
          <w:szCs w:val="24"/>
        </w:rPr>
      </w:pPr>
      <w:r w:rsidRPr="00652F78">
        <w:rPr>
          <w:rFonts w:ascii="Times New Roman" w:eastAsia="Calibri" w:hAnsi="Times New Roman" w:cs="Times New Roman"/>
          <w:b/>
          <w:sz w:val="24"/>
          <w:szCs w:val="24"/>
        </w:rPr>
        <w:t xml:space="preserve">Основными традициями воспитания в образовательной </w:t>
      </w:r>
      <w:r w:rsidR="005110E9">
        <w:rPr>
          <w:rFonts w:ascii="Times New Roman" w:eastAsia="Calibri" w:hAnsi="Times New Roman" w:cs="Times New Roman"/>
          <w:b/>
          <w:sz w:val="24"/>
          <w:szCs w:val="24"/>
        </w:rPr>
        <w:t>организации являются следующие:</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стержнем годового цикла воспитательной работы школы являются ключевые общешкольные дела и «Дни единых действий», через которые осуществляется интеграция воспитательных усилий педагогов;</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E0D50" w:rsidRPr="00652F78" w:rsidRDefault="00CE0D50" w:rsidP="00C039A1">
      <w:pPr>
        <w:numPr>
          <w:ilvl w:val="0"/>
          <w:numId w:val="54"/>
        </w:numPr>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E0D50" w:rsidRPr="00652F78" w:rsidRDefault="00CE0D50" w:rsidP="00CE0D50">
      <w:pPr>
        <w:ind w:left="360"/>
        <w:jc w:val="both"/>
        <w:rPr>
          <w:rFonts w:ascii="Times New Roman" w:hAnsi="Times New Roman" w:cs="Times New Roman"/>
          <w:sz w:val="24"/>
          <w:szCs w:val="24"/>
        </w:rPr>
      </w:pPr>
      <w:r w:rsidRPr="00652F78">
        <w:rPr>
          <w:rFonts w:ascii="Times New Roman" w:hAnsi="Times New Roman" w:cs="Times New Roman"/>
          <w:sz w:val="24"/>
          <w:szCs w:val="24"/>
          <w:lang w:eastAsia="ru-RU"/>
        </w:rPr>
        <w:t xml:space="preserve">        В школе проходят традиционные мероприятия: </w:t>
      </w:r>
    </w:p>
    <w:p w:rsidR="00CE0D50" w:rsidRPr="00652F78" w:rsidRDefault="00CE0D50" w:rsidP="00CE0D50">
      <w:pPr>
        <w:ind w:left="360"/>
        <w:jc w:val="both"/>
        <w:rPr>
          <w:rFonts w:ascii="Times New Roman" w:hAnsi="Times New Roman" w:cs="Times New Roman"/>
          <w:sz w:val="24"/>
          <w:szCs w:val="24"/>
        </w:rPr>
      </w:pPr>
      <w:r w:rsidRPr="00652F78">
        <w:rPr>
          <w:rFonts w:ascii="Times New Roman" w:hAnsi="Times New Roman" w:cs="Times New Roman"/>
          <w:sz w:val="24"/>
          <w:szCs w:val="24"/>
          <w:lang w:eastAsia="ru-RU"/>
        </w:rPr>
        <w:t>Праздники «День Знаний», День Учителя,</w:t>
      </w:r>
      <w:r w:rsidR="005110E9">
        <w:rPr>
          <w:rFonts w:ascii="Times New Roman" w:hAnsi="Times New Roman" w:cs="Times New Roman"/>
          <w:sz w:val="24"/>
          <w:szCs w:val="24"/>
          <w:lang w:eastAsia="ru-RU"/>
        </w:rPr>
        <w:t xml:space="preserve"> </w:t>
      </w:r>
      <w:r w:rsidRPr="00652F78">
        <w:rPr>
          <w:rFonts w:ascii="Times New Roman" w:hAnsi="Times New Roman" w:cs="Times New Roman"/>
          <w:sz w:val="24"/>
          <w:szCs w:val="24"/>
          <w:lang w:eastAsia="ru-RU"/>
        </w:rPr>
        <w:t>Неделя Коста, День пожилого человека, Всемирный день  Здоровья, День Матери, День Героев Отечества, Новогодние мероприятия, День блокадного Ленинграда, Смотр Строя и Песни, Днь Защитника Отечества Международный Женский день, День защиты Земли, День космонавтики, День Победы, Праздник Последнего звонка, День Памяти и Скорби, День Защиты детей.</w:t>
      </w:r>
    </w:p>
    <w:p w:rsidR="00CE0D50" w:rsidRPr="00652F78" w:rsidRDefault="00CE0D50" w:rsidP="00CE0D50">
      <w:pPr>
        <w:tabs>
          <w:tab w:val="left" w:pos="1133"/>
        </w:tabs>
        <w:ind w:left="360"/>
        <w:jc w:val="both"/>
        <w:rPr>
          <w:rFonts w:ascii="Times New Roman" w:hAnsi="Times New Roman" w:cs="Times New Roman"/>
          <w:sz w:val="24"/>
          <w:szCs w:val="24"/>
        </w:rPr>
      </w:pPr>
      <w:r w:rsidRPr="00652F78">
        <w:rPr>
          <w:rFonts w:ascii="Times New Roman" w:eastAsia="Calibri" w:hAnsi="Times New Roman" w:cs="Times New Roman"/>
          <w:sz w:val="24"/>
          <w:szCs w:val="24"/>
          <w:lang w:eastAsia="ru-RU"/>
        </w:rPr>
        <w:t xml:space="preserve">       </w:t>
      </w:r>
      <w:r w:rsidRPr="00652F78">
        <w:rPr>
          <w:rFonts w:ascii="Times New Roman" w:eastAsia="Calibri" w:hAnsi="Times New Roman" w:cs="Times New Roman"/>
          <w:sz w:val="24"/>
          <w:szCs w:val="24"/>
        </w:rPr>
        <w:t>Традиции школы формировались на протяжении десятилетий:  активная волонтерская работа, совместная работа с ветеранами афганской войы и  ветеранами труда, встречи с интересными людьми, участие в патриотических, социальных и волонтерских проектах и акциях,флешмобах, участие в спортивных соревнованиях различных видов спорта. Ученики школы неоднократно становились призерами и победителями различного уровня конкурсов и соревнований. Среди старшеклассников есть чемпионы республики и кандидаты в мастера спорта</w:t>
      </w:r>
    </w:p>
    <w:p w:rsidR="00CE0D50" w:rsidRPr="00652F78" w:rsidRDefault="00CE0D50" w:rsidP="00CE0D50">
      <w:pPr>
        <w:ind w:left="360"/>
        <w:jc w:val="both"/>
        <w:rPr>
          <w:rFonts w:ascii="Times New Roman" w:hAnsi="Times New Roman" w:cs="Times New Roman"/>
          <w:sz w:val="24"/>
          <w:szCs w:val="24"/>
        </w:rPr>
      </w:pPr>
      <w:r w:rsidRPr="00652F78">
        <w:rPr>
          <w:rFonts w:ascii="Times New Roman" w:eastAsia="Times New Roman" w:hAnsi="Times New Roman" w:cs="Times New Roman"/>
          <w:sz w:val="24"/>
          <w:szCs w:val="24"/>
        </w:rPr>
        <w:tab/>
      </w:r>
      <w:r w:rsidRPr="00652F78">
        <w:rPr>
          <w:rFonts w:ascii="Times New Roman" w:hAnsi="Times New Roman" w:cs="Times New Roman"/>
          <w:sz w:val="24"/>
          <w:szCs w:val="24"/>
        </w:rPr>
        <w:t>Воспитате</w:t>
      </w:r>
      <w:r w:rsidR="005110E9">
        <w:rPr>
          <w:rFonts w:ascii="Times New Roman" w:hAnsi="Times New Roman" w:cs="Times New Roman"/>
          <w:sz w:val="24"/>
          <w:szCs w:val="24"/>
        </w:rPr>
        <w:t>льная деятельность в МБОУ СОШ № 8</w:t>
      </w:r>
      <w:r w:rsidRPr="00652F78">
        <w:rPr>
          <w:rFonts w:ascii="Times New Roman" w:hAnsi="Times New Roman" w:cs="Times New Roman"/>
          <w:sz w:val="24"/>
          <w:szCs w:val="24"/>
        </w:rPr>
        <w:t xml:space="preserve">  планируется и осуществляется:</w:t>
      </w:r>
    </w:p>
    <w:p w:rsidR="00CE0D50" w:rsidRPr="00652F78" w:rsidRDefault="00CE0D50" w:rsidP="00CE0D50">
      <w:pPr>
        <w:tabs>
          <w:tab w:val="left" w:pos="284"/>
          <w:tab w:val="left" w:pos="851"/>
          <w:tab w:val="left" w:pos="993"/>
        </w:tabs>
        <w:ind w:left="360"/>
        <w:jc w:val="both"/>
        <w:rPr>
          <w:rFonts w:ascii="Times New Roman" w:hAnsi="Times New Roman" w:cs="Times New Roman"/>
          <w:sz w:val="24"/>
          <w:szCs w:val="24"/>
        </w:rPr>
      </w:pPr>
      <w:r w:rsidRPr="00652F78">
        <w:rPr>
          <w:rFonts w:ascii="Times New Roman" w:hAnsi="Times New Roman" w:cs="Times New Roman"/>
          <w:b/>
          <w:sz w:val="24"/>
          <w:szCs w:val="24"/>
        </w:rPr>
        <w:t>на основе следующих  подходов:</w:t>
      </w:r>
    </w:p>
    <w:p w:rsidR="00CE0D50" w:rsidRPr="00652F78" w:rsidRDefault="00CE0D50" w:rsidP="00CE0D50">
      <w:pPr>
        <w:tabs>
          <w:tab w:val="left" w:pos="284"/>
          <w:tab w:val="left" w:pos="851"/>
          <w:tab w:val="left" w:pos="993"/>
        </w:tabs>
        <w:ind w:left="360"/>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hAnsi="Times New Roman" w:cs="Times New Roman"/>
          <w:b/>
          <w:bCs/>
          <w:i/>
          <w:iCs/>
          <w:sz w:val="24"/>
          <w:szCs w:val="24"/>
        </w:rPr>
        <w:t>аксиологического</w:t>
      </w:r>
      <w:r w:rsidRPr="00652F78">
        <w:rPr>
          <w:rFonts w:ascii="Times New Roman" w:hAnsi="Times New Roman" w:cs="Times New Roman"/>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w:t>
      </w:r>
    </w:p>
    <w:p w:rsidR="00CE0D50" w:rsidRPr="00652F78" w:rsidRDefault="00CE0D50" w:rsidP="00CE0D50">
      <w:pPr>
        <w:tabs>
          <w:tab w:val="left" w:pos="851"/>
          <w:tab w:val="left" w:pos="993"/>
        </w:tabs>
        <w:ind w:left="360"/>
        <w:jc w:val="both"/>
        <w:rPr>
          <w:rFonts w:ascii="Times New Roman" w:hAnsi="Times New Roman" w:cs="Times New Roman"/>
          <w:sz w:val="24"/>
          <w:szCs w:val="24"/>
        </w:rPr>
      </w:pPr>
      <w:r w:rsidRPr="00652F78">
        <w:rPr>
          <w:rFonts w:ascii="Times New Roman" w:hAnsi="Times New Roman" w:cs="Times New Roman"/>
          <w:bCs/>
          <w:i/>
          <w:iCs/>
          <w:sz w:val="24"/>
          <w:szCs w:val="24"/>
        </w:rPr>
        <w:t>–</w:t>
      </w:r>
      <w:r w:rsidRPr="00652F78">
        <w:rPr>
          <w:rFonts w:ascii="Times New Roman" w:eastAsia="Times New Roman" w:hAnsi="Times New Roman" w:cs="Times New Roman"/>
          <w:b/>
          <w:bCs/>
          <w:i/>
          <w:iCs/>
          <w:sz w:val="24"/>
          <w:szCs w:val="24"/>
        </w:rPr>
        <w:t xml:space="preserve"> </w:t>
      </w:r>
      <w:r w:rsidRPr="00652F78">
        <w:rPr>
          <w:rFonts w:ascii="Times New Roman" w:hAnsi="Times New Roman" w:cs="Times New Roman"/>
          <w:b/>
          <w:bCs/>
          <w:i/>
          <w:iCs/>
          <w:sz w:val="24"/>
          <w:szCs w:val="24"/>
          <w:shd w:val="clear" w:color="auto" w:fill="FFFFFF"/>
        </w:rPr>
        <w:t>гуманитарно-антропологического,</w:t>
      </w:r>
      <w:r w:rsidR="005110E9">
        <w:rPr>
          <w:rFonts w:ascii="Times New Roman" w:hAnsi="Times New Roman" w:cs="Times New Roman"/>
          <w:b/>
          <w:bCs/>
          <w:i/>
          <w:iCs/>
          <w:sz w:val="24"/>
          <w:szCs w:val="24"/>
          <w:shd w:val="clear" w:color="auto" w:fill="FFFFFF"/>
        </w:rPr>
        <w:t xml:space="preserve"> </w:t>
      </w:r>
      <w:r w:rsidRPr="00652F78">
        <w:rPr>
          <w:rFonts w:ascii="Times New Roman" w:hAnsi="Times New Roman" w:cs="Times New Roman"/>
          <w:bCs/>
          <w:iCs/>
          <w:sz w:val="24"/>
          <w:szCs w:val="24"/>
          <w:shd w:val="clear" w:color="auto" w:fill="FFFFFF"/>
        </w:rPr>
        <w:t>который</w:t>
      </w:r>
      <w:r w:rsidRPr="00652F78">
        <w:rPr>
          <w:rFonts w:ascii="Times New Roman" w:hAnsi="Times New Roman" w:cs="Times New Roman"/>
          <w:sz w:val="24"/>
          <w:szCs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w:t>
      </w:r>
    </w:p>
    <w:p w:rsidR="00CE0D50" w:rsidRPr="00652F78" w:rsidRDefault="00CE0D50" w:rsidP="00CE0D50">
      <w:pPr>
        <w:tabs>
          <w:tab w:val="left" w:pos="851"/>
          <w:tab w:val="left" w:pos="993"/>
        </w:tabs>
        <w:ind w:left="360"/>
        <w:jc w:val="both"/>
        <w:rPr>
          <w:rFonts w:ascii="Times New Roman" w:hAnsi="Times New Roman" w:cs="Times New Roman"/>
          <w:sz w:val="24"/>
          <w:szCs w:val="24"/>
        </w:rPr>
      </w:pPr>
      <w:r w:rsidRPr="00652F78">
        <w:rPr>
          <w:rFonts w:ascii="Times New Roman" w:hAnsi="Times New Roman" w:cs="Times New Roman"/>
          <w:bCs/>
          <w:i/>
          <w:iCs/>
          <w:sz w:val="24"/>
          <w:szCs w:val="24"/>
        </w:rPr>
        <w:t>–</w:t>
      </w:r>
      <w:r w:rsidRPr="00652F78">
        <w:rPr>
          <w:rFonts w:ascii="Times New Roman" w:eastAsia="Times New Roman" w:hAnsi="Times New Roman" w:cs="Times New Roman"/>
          <w:b/>
          <w:bCs/>
          <w:i/>
          <w:iCs/>
          <w:sz w:val="24"/>
          <w:szCs w:val="24"/>
        </w:rPr>
        <w:t xml:space="preserve"> </w:t>
      </w:r>
      <w:r w:rsidRPr="00652F78">
        <w:rPr>
          <w:rFonts w:ascii="Times New Roman" w:hAnsi="Times New Roman" w:cs="Times New Roman"/>
          <w:b/>
          <w:i/>
          <w:sz w:val="24"/>
          <w:szCs w:val="24"/>
        </w:rPr>
        <w:t>культурно-исторического,</w:t>
      </w:r>
      <w:r w:rsidRPr="00652F78">
        <w:rPr>
          <w:rFonts w:ascii="Times New Roman" w:hAnsi="Times New Roman" w:cs="Times New Roman"/>
          <w:sz w:val="24"/>
          <w:szCs w:val="24"/>
        </w:rPr>
        <w:t xml:space="preserve">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w:t>
      </w:r>
    </w:p>
    <w:p w:rsidR="00CE0D50" w:rsidRPr="00652F78" w:rsidRDefault="00CE0D50" w:rsidP="00CE0D50">
      <w:pPr>
        <w:tabs>
          <w:tab w:val="left" w:pos="851"/>
          <w:tab w:val="left" w:pos="993"/>
        </w:tabs>
        <w:ind w:left="360"/>
        <w:jc w:val="both"/>
        <w:rPr>
          <w:rFonts w:ascii="Times New Roman" w:hAnsi="Times New Roman" w:cs="Times New Roman"/>
          <w:sz w:val="24"/>
          <w:szCs w:val="24"/>
        </w:rPr>
      </w:pPr>
      <w:r w:rsidRPr="00652F78">
        <w:rPr>
          <w:rFonts w:ascii="Times New Roman" w:hAnsi="Times New Roman" w:cs="Times New Roman"/>
          <w:bCs/>
          <w:i/>
          <w:iCs/>
          <w:sz w:val="24"/>
          <w:szCs w:val="24"/>
        </w:rPr>
        <w:t>–</w:t>
      </w:r>
      <w:r w:rsidRPr="00652F78">
        <w:rPr>
          <w:rFonts w:ascii="Times New Roman" w:eastAsia="Times New Roman" w:hAnsi="Times New Roman" w:cs="Times New Roman"/>
          <w:bCs/>
          <w:i/>
          <w:iCs/>
          <w:sz w:val="24"/>
          <w:szCs w:val="24"/>
        </w:rPr>
        <w:t xml:space="preserve"> </w:t>
      </w:r>
      <w:r w:rsidRPr="00652F78">
        <w:rPr>
          <w:rFonts w:ascii="Times New Roman" w:hAnsi="Times New Roman" w:cs="Times New Roman"/>
          <w:b/>
          <w:bCs/>
          <w:i/>
          <w:iCs/>
          <w:sz w:val="24"/>
          <w:szCs w:val="24"/>
        </w:rPr>
        <w:t xml:space="preserve">системно-деятельностного, </w:t>
      </w:r>
      <w:r w:rsidRPr="00652F78">
        <w:rPr>
          <w:rFonts w:ascii="Times New Roman" w:hAnsi="Times New Roman" w:cs="Times New Roman"/>
          <w:sz w:val="24"/>
          <w:szCs w:val="24"/>
        </w:rP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CE0D50" w:rsidRPr="00652F78" w:rsidRDefault="00CE0D50" w:rsidP="00CE0D50">
      <w:pPr>
        <w:tabs>
          <w:tab w:val="left" w:pos="851"/>
          <w:tab w:val="left" w:pos="993"/>
        </w:tabs>
        <w:ind w:left="360"/>
        <w:jc w:val="both"/>
        <w:rPr>
          <w:rFonts w:ascii="Times New Roman" w:hAnsi="Times New Roman" w:cs="Times New Roman"/>
          <w:sz w:val="24"/>
          <w:szCs w:val="24"/>
        </w:rPr>
      </w:pPr>
      <w:r w:rsidRPr="00652F78">
        <w:rPr>
          <w:rFonts w:ascii="Times New Roman" w:hAnsi="Times New Roman" w:cs="Times New Roman"/>
          <w:b/>
          <w:i/>
          <w:iCs/>
          <w:sz w:val="24"/>
          <w:szCs w:val="24"/>
        </w:rPr>
        <w:t xml:space="preserve">С учётом принципов воспитания: </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r w:rsidRPr="00652F78">
        <w:rPr>
          <w:rFonts w:ascii="Times New Roman" w:eastAsia="Times New Roman" w:hAnsi="Times New Roman" w:cs="Times New Roman"/>
          <w:b/>
          <w:bCs/>
          <w:i/>
          <w:iCs/>
          <w:sz w:val="24"/>
          <w:szCs w:val="24"/>
        </w:rPr>
        <w:t xml:space="preserve"> </w:t>
      </w:r>
      <w:r w:rsidRPr="00652F78">
        <w:rPr>
          <w:rFonts w:ascii="Times New Roman" w:hAnsi="Times New Roman" w:cs="Times New Roman"/>
          <w:b/>
          <w:bCs/>
          <w:i/>
          <w:iCs/>
          <w:sz w:val="24"/>
          <w:szCs w:val="24"/>
        </w:rPr>
        <w:t xml:space="preserve">гуманистической направленности воспитания: </w:t>
      </w:r>
      <w:r w:rsidRPr="00652F78">
        <w:rPr>
          <w:rFonts w:ascii="Times New Roman" w:hAnsi="Times New Roman" w:cs="Times New Roman"/>
          <w:sz w:val="24"/>
          <w:szCs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b/>
          <w:bCs/>
          <w:i/>
          <w:iCs/>
          <w:sz w:val="24"/>
          <w:szCs w:val="24"/>
        </w:rPr>
        <w:t xml:space="preserve">ценностного единства и совместности: </w:t>
      </w:r>
      <w:r w:rsidRPr="00652F78">
        <w:rPr>
          <w:rFonts w:ascii="Times New Roman" w:hAnsi="Times New Roman" w:cs="Times New Roman"/>
          <w:sz w:val="24"/>
          <w:szCs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b/>
          <w:bCs/>
          <w:i/>
          <w:iCs/>
          <w:sz w:val="24"/>
          <w:szCs w:val="24"/>
        </w:rPr>
        <w:t xml:space="preserve">культуросообразности: </w:t>
      </w:r>
      <w:r w:rsidRPr="00652F78">
        <w:rPr>
          <w:rFonts w:ascii="Times New Roman" w:hAnsi="Times New Roman" w:cs="Times New Roman"/>
          <w:sz w:val="24"/>
          <w:szCs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r w:rsidRPr="00652F78">
        <w:rPr>
          <w:rFonts w:ascii="Times New Roman" w:hAnsi="Times New Roman" w:cs="Times New Roman"/>
          <w:b/>
          <w:bCs/>
          <w:i/>
          <w:iCs/>
          <w:sz w:val="24"/>
          <w:szCs w:val="24"/>
        </w:rPr>
        <w:t>следования нравственному примеру:</w:t>
      </w:r>
      <w:r w:rsidRPr="00652F78">
        <w:rPr>
          <w:rFonts w:ascii="Times New Roman" w:hAnsi="Times New Roman" w:cs="Times New Roman"/>
          <w:sz w:val="24"/>
          <w:szCs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r w:rsidRPr="00652F78">
        <w:rPr>
          <w:rFonts w:ascii="Times New Roman" w:hAnsi="Times New Roman" w:cs="Times New Roman"/>
          <w:b/>
          <w:bCs/>
          <w:i/>
          <w:iCs/>
          <w:sz w:val="24"/>
          <w:szCs w:val="24"/>
        </w:rPr>
        <w:t xml:space="preserve">безопасной жизнедеятельности: </w:t>
      </w:r>
      <w:r w:rsidRPr="00652F78">
        <w:rPr>
          <w:rFonts w:ascii="Times New Roman" w:hAnsi="Times New Roman" w:cs="Times New Roman"/>
          <w:sz w:val="24"/>
          <w:szCs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r w:rsidRPr="00652F78">
        <w:rPr>
          <w:rFonts w:ascii="Times New Roman" w:hAnsi="Times New Roman" w:cs="Times New Roman"/>
          <w:b/>
          <w:i/>
          <w:iCs/>
          <w:sz w:val="24"/>
          <w:szCs w:val="24"/>
        </w:rPr>
        <w:t>совместной деятельности детей и взрослых:</w:t>
      </w:r>
      <w:r w:rsidRPr="00652F78">
        <w:rPr>
          <w:rFonts w:ascii="Times New Roman" w:hAnsi="Times New Roman" w:cs="Times New Roman"/>
          <w:iCs/>
          <w:sz w:val="24"/>
          <w:szCs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r w:rsidRPr="00652F78">
        <w:rPr>
          <w:rFonts w:ascii="Times New Roman" w:hAnsi="Times New Roman" w:cs="Times New Roman"/>
          <w:b/>
          <w:bCs/>
          <w:i/>
          <w:iCs/>
          <w:sz w:val="24"/>
          <w:szCs w:val="24"/>
        </w:rPr>
        <w:t>инклюзивности:</w:t>
      </w:r>
      <w:r w:rsidRPr="00652F78">
        <w:rPr>
          <w:rFonts w:ascii="Times New Roman" w:hAnsi="Times New Roman" w:cs="Times New Roman"/>
          <w:sz w:val="24"/>
          <w:szCs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CE0D50" w:rsidRPr="00652F78" w:rsidRDefault="00CE0D50" w:rsidP="00C039A1">
      <w:pPr>
        <w:widowControl w:val="0"/>
        <w:numPr>
          <w:ilvl w:val="0"/>
          <w:numId w:val="43"/>
        </w:numPr>
        <w:tabs>
          <w:tab w:val="clear" w:pos="0"/>
          <w:tab w:val="left" w:pos="142"/>
          <w:tab w:val="left" w:pos="284"/>
          <w:tab w:val="num" w:pos="360"/>
        </w:tabs>
        <w:suppressAutoHyphens/>
        <w:spacing w:after="0"/>
        <w:ind w:left="360" w:firstLine="0"/>
        <w:jc w:val="both"/>
        <w:rPr>
          <w:rFonts w:ascii="Times New Roman" w:hAnsi="Times New Roman" w:cs="Times New Roman"/>
          <w:sz w:val="24"/>
          <w:szCs w:val="24"/>
        </w:rPr>
      </w:pPr>
      <w:bookmarkStart w:id="5" w:name="_Hlk99530018"/>
      <w:r w:rsidRPr="00652F78">
        <w:rPr>
          <w:rFonts w:ascii="Times New Roman" w:hAnsi="Times New Roman" w:cs="Times New Roman"/>
          <w:b/>
          <w:bCs/>
          <w:i/>
          <w:iCs/>
          <w:sz w:val="24"/>
          <w:szCs w:val="24"/>
        </w:rPr>
        <w:t>возрастосообразности:</w:t>
      </w:r>
      <w:r w:rsidRPr="00652F78">
        <w:rPr>
          <w:rFonts w:ascii="Times New Roman" w:hAnsi="Times New Roman" w:cs="Times New Roman"/>
          <w:sz w:val="24"/>
          <w:szCs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5"/>
    </w:p>
    <w:p w:rsidR="00CE0D50" w:rsidRPr="00652F78" w:rsidRDefault="00CE0D50" w:rsidP="00CE0D50">
      <w:pPr>
        <w:autoSpaceDE w:val="0"/>
        <w:autoSpaceDN w:val="0"/>
        <w:adjustRightInd w:val="0"/>
        <w:jc w:val="both"/>
        <w:rPr>
          <w:rFonts w:ascii="Times New Roman" w:eastAsia="Times New Roman" w:hAnsi="Times New Roman" w:cs="Times New Roman"/>
          <w:sz w:val="24"/>
          <w:szCs w:val="24"/>
          <w:lang w:eastAsia="ru-RU"/>
        </w:rPr>
      </w:pPr>
      <w:r w:rsidRPr="00652F78">
        <w:rPr>
          <w:rFonts w:ascii="Times New Roman" w:eastAsia="Times New Roman" w:hAnsi="Times New Roman" w:cs="Times New Roman"/>
          <w:sz w:val="24"/>
          <w:szCs w:val="24"/>
          <w:lang w:eastAsia="ru-RU"/>
        </w:rPr>
        <w:t>Заключены договоры о сотрудничестве:</w:t>
      </w:r>
    </w:p>
    <w:p w:rsidR="00CE0D50" w:rsidRPr="00652F78" w:rsidRDefault="00CE0D50" w:rsidP="00C039A1">
      <w:pPr>
        <w:numPr>
          <w:ilvl w:val="0"/>
          <w:numId w:val="53"/>
        </w:numPr>
        <w:autoSpaceDE w:val="0"/>
        <w:autoSpaceDN w:val="0"/>
        <w:adjustRightInd w:val="0"/>
        <w:spacing w:after="0"/>
        <w:ind w:left="720"/>
        <w:jc w:val="both"/>
        <w:rPr>
          <w:rFonts w:ascii="Times New Roman" w:eastAsia="Times New Roman" w:hAnsi="Times New Roman" w:cs="Times New Roman"/>
          <w:sz w:val="24"/>
          <w:szCs w:val="24"/>
          <w:lang w:eastAsia="ru-RU"/>
        </w:rPr>
      </w:pPr>
      <w:r w:rsidRPr="00652F78">
        <w:rPr>
          <w:rFonts w:ascii="Times New Roman" w:eastAsia="Times New Roman" w:hAnsi="Times New Roman" w:cs="Times New Roman"/>
          <w:sz w:val="24"/>
          <w:szCs w:val="24"/>
          <w:lang w:eastAsia="ru-RU"/>
        </w:rPr>
        <w:t>РДДТ (районный Дом детского творчества) на предмет организации творческих объединений: хореография, рукоделие, оригами.</w:t>
      </w:r>
    </w:p>
    <w:p w:rsidR="00CE0D50" w:rsidRPr="00652F78" w:rsidRDefault="00CE0D50" w:rsidP="00C039A1">
      <w:pPr>
        <w:numPr>
          <w:ilvl w:val="0"/>
          <w:numId w:val="53"/>
        </w:numPr>
        <w:autoSpaceDE w:val="0"/>
        <w:autoSpaceDN w:val="0"/>
        <w:adjustRightInd w:val="0"/>
        <w:spacing w:after="0"/>
        <w:ind w:left="720"/>
        <w:jc w:val="both"/>
        <w:rPr>
          <w:rFonts w:ascii="Times New Roman" w:eastAsia="Times New Roman" w:hAnsi="Times New Roman" w:cs="Times New Roman"/>
          <w:sz w:val="24"/>
          <w:szCs w:val="24"/>
          <w:lang w:eastAsia="ru-RU"/>
        </w:rPr>
      </w:pPr>
      <w:r w:rsidRPr="00652F78">
        <w:rPr>
          <w:rFonts w:ascii="Times New Roman" w:eastAsia="Times New Roman" w:hAnsi="Times New Roman" w:cs="Times New Roman"/>
          <w:sz w:val="24"/>
          <w:szCs w:val="24"/>
          <w:lang w:eastAsia="ru-RU"/>
        </w:rPr>
        <w:t xml:space="preserve">Районный спорткомплекс им.А.С.Фадзаева . на предмет организации спортивных секций </w:t>
      </w:r>
    </w:p>
    <w:p w:rsidR="00CE0D50" w:rsidRPr="00652F78" w:rsidRDefault="00CE0D50" w:rsidP="00C039A1">
      <w:pPr>
        <w:numPr>
          <w:ilvl w:val="0"/>
          <w:numId w:val="53"/>
        </w:numPr>
        <w:autoSpaceDE w:val="0"/>
        <w:autoSpaceDN w:val="0"/>
        <w:adjustRightInd w:val="0"/>
        <w:spacing w:after="0"/>
        <w:ind w:left="720"/>
        <w:jc w:val="both"/>
        <w:rPr>
          <w:rFonts w:ascii="Times New Roman" w:eastAsia="Times New Roman" w:hAnsi="Times New Roman" w:cs="Times New Roman"/>
          <w:b/>
          <w:sz w:val="24"/>
          <w:szCs w:val="24"/>
          <w:lang w:eastAsia="ru-RU"/>
        </w:rPr>
      </w:pPr>
      <w:r w:rsidRPr="00652F78">
        <w:rPr>
          <w:rFonts w:ascii="Times New Roman" w:eastAsia="Times New Roman" w:hAnsi="Times New Roman" w:cs="Times New Roman"/>
          <w:sz w:val="24"/>
          <w:szCs w:val="24"/>
          <w:lang w:eastAsia="ru-RU"/>
        </w:rPr>
        <w:t>ОМВД России по Дигорскому району по профилактики правонарушений среди несовершеннолетних</w:t>
      </w:r>
      <w:r w:rsidRPr="00652F78">
        <w:rPr>
          <w:rFonts w:ascii="Times New Roman" w:eastAsia="Times New Roman" w:hAnsi="Times New Roman" w:cs="Times New Roman"/>
          <w:sz w:val="24"/>
          <w:szCs w:val="24"/>
          <w:lang w:eastAsia="ru-RU"/>
        </w:rPr>
        <w:br/>
      </w:r>
      <w:r w:rsidRPr="00652F78">
        <w:rPr>
          <w:rFonts w:ascii="Times New Roman" w:eastAsia="Times New Roman" w:hAnsi="Times New Roman" w:cs="Times New Roman"/>
          <w:sz w:val="24"/>
          <w:szCs w:val="24"/>
          <w:lang w:eastAsia="ru-RU"/>
        </w:rPr>
        <w:br/>
      </w:r>
      <w:r w:rsidRPr="00652F78">
        <w:rPr>
          <w:rFonts w:ascii="Times New Roman" w:eastAsia="Times New Roman" w:hAnsi="Times New Roman" w:cs="Times New Roman"/>
          <w:b/>
          <w:sz w:val="24"/>
          <w:szCs w:val="24"/>
          <w:lang w:eastAsia="ru-RU"/>
        </w:rPr>
        <w:t>ОСНОВУ ПРОГРАММЫ ВОСПИТАНИЯ МБОУ СОШ №</w:t>
      </w:r>
      <w:r w:rsidR="005110E9">
        <w:rPr>
          <w:rFonts w:ascii="Times New Roman" w:eastAsia="Times New Roman" w:hAnsi="Times New Roman" w:cs="Times New Roman"/>
          <w:b/>
          <w:sz w:val="24"/>
          <w:szCs w:val="24"/>
          <w:lang w:eastAsia="ru-RU"/>
        </w:rPr>
        <w:t xml:space="preserve"> 8</w:t>
      </w:r>
      <w:r w:rsidRPr="00652F78">
        <w:rPr>
          <w:rFonts w:ascii="Times New Roman" w:eastAsia="Times New Roman" w:hAnsi="Times New Roman" w:cs="Times New Roman"/>
          <w:b/>
          <w:sz w:val="24"/>
          <w:szCs w:val="24"/>
          <w:lang w:eastAsia="ru-RU"/>
        </w:rPr>
        <w:t xml:space="preserve"> СОСТАВЛЯЮТ СЛЕДУЮЩИЕ ПРОГРАММЫ:                                                          </w:t>
      </w:r>
      <w:r w:rsidRPr="00652F78">
        <w:rPr>
          <w:rFonts w:ascii="Times New Roman" w:eastAsia="Calibri" w:hAnsi="Times New Roman" w:cs="Times New Roman"/>
          <w:b/>
          <w:sz w:val="24"/>
          <w:szCs w:val="24"/>
        </w:rPr>
        <w:t xml:space="preserve">                                       </w:t>
      </w:r>
    </w:p>
    <w:p w:rsidR="00CE0D50" w:rsidRPr="00652F78" w:rsidRDefault="00CE0D50" w:rsidP="00CE0D50">
      <w:pPr>
        <w:autoSpaceDE w:val="0"/>
        <w:autoSpaceDN w:val="0"/>
        <w:adjustRightInd w:val="0"/>
        <w:ind w:left="720"/>
        <w:jc w:val="both"/>
        <w:rPr>
          <w:rFonts w:ascii="Times New Roman" w:eastAsia="Times New Roman" w:hAnsi="Times New Roman" w:cs="Times New Roman"/>
          <w:b/>
          <w:sz w:val="24"/>
          <w:szCs w:val="24"/>
          <w:lang w:eastAsia="ru-RU"/>
        </w:rPr>
      </w:pPr>
    </w:p>
    <w:p w:rsidR="00CE0D50" w:rsidRPr="00652F78" w:rsidRDefault="00CE0D50" w:rsidP="00C039A1">
      <w:pPr>
        <w:numPr>
          <w:ilvl w:val="0"/>
          <w:numId w:val="55"/>
        </w:numPr>
        <w:ind w:left="720"/>
        <w:contextualSpacing/>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Программа духовно-нравственного развития и воспитания обучающихся на ступени начального общего образования ФГОС НОО </w:t>
      </w:r>
    </w:p>
    <w:p w:rsidR="00CE0D50" w:rsidRPr="00652F78" w:rsidRDefault="00CE0D50" w:rsidP="00C039A1">
      <w:pPr>
        <w:numPr>
          <w:ilvl w:val="0"/>
          <w:numId w:val="55"/>
        </w:numPr>
        <w:ind w:left="720"/>
        <w:contextualSpacing/>
        <w:rPr>
          <w:rFonts w:ascii="Times New Roman" w:eastAsia="Calibri" w:hAnsi="Times New Roman" w:cs="Times New Roman"/>
          <w:sz w:val="24"/>
          <w:szCs w:val="24"/>
        </w:rPr>
      </w:pPr>
      <w:r w:rsidRPr="00652F78">
        <w:rPr>
          <w:rFonts w:ascii="Times New Roman" w:eastAsia="Calibri" w:hAnsi="Times New Roman" w:cs="Times New Roman"/>
          <w:sz w:val="24"/>
          <w:szCs w:val="24"/>
        </w:rPr>
        <w:t>Программа воспитания и социализации обучающихся на ступени основного общего образования ФГОС ООО</w:t>
      </w:r>
    </w:p>
    <w:p w:rsidR="00CE0D50" w:rsidRPr="00652F78" w:rsidRDefault="00CE0D50" w:rsidP="00C039A1">
      <w:pPr>
        <w:numPr>
          <w:ilvl w:val="0"/>
          <w:numId w:val="55"/>
        </w:numPr>
        <w:ind w:left="720"/>
        <w:contextualSpacing/>
        <w:rPr>
          <w:rFonts w:ascii="Times New Roman" w:eastAsia="Calibri" w:hAnsi="Times New Roman" w:cs="Times New Roman"/>
          <w:sz w:val="24"/>
          <w:szCs w:val="24"/>
        </w:rPr>
      </w:pPr>
      <w:r w:rsidRPr="00652F78">
        <w:rPr>
          <w:rFonts w:ascii="Times New Roman" w:eastAsia="Calibri" w:hAnsi="Times New Roman" w:cs="Times New Roman"/>
          <w:sz w:val="24"/>
          <w:szCs w:val="24"/>
        </w:rPr>
        <w:t>Программа воспитания и социализации обучающихся при получении среднего общего образования</w:t>
      </w:r>
    </w:p>
    <w:p w:rsidR="00CE0D50" w:rsidRPr="00652F78" w:rsidRDefault="00CE0D50" w:rsidP="00CE0D50">
      <w:pPr>
        <w:ind w:left="360"/>
        <w:jc w:val="both"/>
        <w:rPr>
          <w:rFonts w:ascii="Times New Roman" w:hAnsi="Times New Roman" w:cs="Times New Roman"/>
          <w:sz w:val="24"/>
          <w:szCs w:val="24"/>
        </w:rPr>
      </w:pPr>
    </w:p>
    <w:p w:rsidR="00CE0D50" w:rsidRPr="00652F78" w:rsidRDefault="00CE0D50" w:rsidP="00CE0D50">
      <w:pPr>
        <w:spacing w:line="360" w:lineRule="auto"/>
        <w:ind w:left="360"/>
        <w:jc w:val="center"/>
        <w:rPr>
          <w:rFonts w:ascii="Times New Roman" w:hAnsi="Times New Roman" w:cs="Times New Roman"/>
          <w:b/>
          <w:bCs/>
          <w:sz w:val="24"/>
          <w:szCs w:val="24"/>
          <w:u w:val="single"/>
          <w:lang w:eastAsia="ru-RU"/>
        </w:rPr>
      </w:pPr>
      <w:r w:rsidRPr="00652F78">
        <w:rPr>
          <w:rFonts w:ascii="Times New Roman" w:eastAsia="Times New Roman" w:hAnsi="Times New Roman" w:cs="Times New Roman"/>
          <w:b/>
          <w:bCs/>
          <w:sz w:val="24"/>
          <w:szCs w:val="24"/>
        </w:rPr>
        <w:t xml:space="preserve">2.2. </w:t>
      </w:r>
      <w:r w:rsidRPr="00652F78">
        <w:rPr>
          <w:rFonts w:ascii="Times New Roman" w:hAnsi="Times New Roman" w:cs="Times New Roman"/>
          <w:b/>
          <w:bCs/>
          <w:sz w:val="24"/>
          <w:szCs w:val="24"/>
          <w:u w:val="single"/>
          <w:lang w:eastAsia="ru-RU"/>
        </w:rPr>
        <w:t>ВИДЫ, ФОРМЫ И СОДЕРЖАНИЕ ДЕЯТЕЛЬНОСТИ</w:t>
      </w:r>
    </w:p>
    <w:p w:rsidR="00CE0D50" w:rsidRPr="00652F78" w:rsidRDefault="00CE0D50" w:rsidP="00CE0D50">
      <w:pPr>
        <w:spacing w:line="360" w:lineRule="auto"/>
        <w:ind w:left="360"/>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I</w:t>
      </w:r>
      <w:r w:rsidRPr="00652F78">
        <w:rPr>
          <w:rFonts w:ascii="Times New Roman" w:eastAsia="Calibri" w:hAnsi="Times New Roman" w:cs="Times New Roman"/>
          <w:b/>
          <w:sz w:val="24"/>
          <w:szCs w:val="24"/>
        </w:rPr>
        <w:t>. Инвариантные модули</w:t>
      </w:r>
      <w:r w:rsidRPr="00652F78">
        <w:rPr>
          <w:rFonts w:ascii="Times New Roman" w:eastAsia="Calibri" w:hAnsi="Times New Roman" w:cs="Times New Roman"/>
          <w:sz w:val="24"/>
          <w:szCs w:val="24"/>
        </w:rPr>
        <w:t xml:space="preserve"> </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1. Основные школьные дела</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2. Профориентация</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3. Работа с родителями </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4. Школьный урок. </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5. Внеурочная  деятельность. </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6.Самоуправление. </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7. Классное руководство.</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8. Предметно- пространственная среда</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9. Внешкольные мероприятия.</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10. Профилактика, безопасность.</w:t>
      </w:r>
    </w:p>
    <w:p w:rsidR="00CE0D50" w:rsidRPr="00652F78" w:rsidRDefault="00CE0D50" w:rsidP="004C07B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11. Социальное партнерство</w:t>
      </w:r>
    </w:p>
    <w:p w:rsidR="00CE0D50" w:rsidRPr="00652F78" w:rsidRDefault="00CE0D50" w:rsidP="00CE0D50">
      <w:pPr>
        <w:spacing w:line="360" w:lineRule="auto"/>
        <w:ind w:left="1418"/>
        <w:rPr>
          <w:rFonts w:ascii="Times New Roman" w:eastAsia="Calibri" w:hAnsi="Times New Roman" w:cs="Times New Roman"/>
          <w:sz w:val="24"/>
          <w:szCs w:val="24"/>
          <w:u w:val="single"/>
        </w:rPr>
      </w:pPr>
      <w:r w:rsidRPr="00652F78">
        <w:rPr>
          <w:rFonts w:ascii="Times New Roman" w:eastAsia="Calibri" w:hAnsi="Times New Roman" w:cs="Times New Roman"/>
          <w:sz w:val="24"/>
          <w:szCs w:val="24"/>
          <w:u w:val="single"/>
        </w:rPr>
        <w:t xml:space="preserve">II. </w:t>
      </w:r>
      <w:r w:rsidRPr="00652F78">
        <w:rPr>
          <w:rFonts w:ascii="Times New Roman" w:eastAsia="Calibri" w:hAnsi="Times New Roman" w:cs="Times New Roman"/>
          <w:b/>
          <w:sz w:val="24"/>
          <w:szCs w:val="24"/>
          <w:u w:val="single"/>
        </w:rPr>
        <w:t>Вариативные модули</w:t>
      </w:r>
      <w:r w:rsidRPr="00652F78">
        <w:rPr>
          <w:rFonts w:ascii="Times New Roman" w:eastAsia="Calibri" w:hAnsi="Times New Roman" w:cs="Times New Roman"/>
          <w:sz w:val="24"/>
          <w:szCs w:val="24"/>
          <w:u w:val="single"/>
        </w:rPr>
        <w:t xml:space="preserve"> </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1. Детские общественные объединения.</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2. Школьные медиа. </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3. Школьный спортивный клуб .(ШСК)</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4. Волонтёрская  деятельность</w:t>
      </w:r>
    </w:p>
    <w:p w:rsidR="00CE0D50" w:rsidRPr="00652F78" w:rsidRDefault="00CE0D50" w:rsidP="00CE0D50">
      <w:pPr>
        <w:spacing w:line="360" w:lineRule="auto"/>
        <w:ind w:left="1418"/>
        <w:rPr>
          <w:rFonts w:ascii="Times New Roman" w:eastAsia="Calibri" w:hAnsi="Times New Roman" w:cs="Times New Roman"/>
          <w:sz w:val="24"/>
          <w:szCs w:val="24"/>
        </w:rPr>
      </w:pPr>
      <w:r w:rsidRPr="00652F78">
        <w:rPr>
          <w:rFonts w:ascii="Times New Roman" w:eastAsia="Calibri" w:hAnsi="Times New Roman" w:cs="Times New Roman"/>
          <w:sz w:val="24"/>
          <w:szCs w:val="24"/>
        </w:rPr>
        <w:t>5. Школьный театр</w:t>
      </w:r>
    </w:p>
    <w:p w:rsidR="00CE0D50" w:rsidRPr="00652F78" w:rsidRDefault="00CE0D50" w:rsidP="004C07B0">
      <w:pPr>
        <w:spacing w:line="360" w:lineRule="auto"/>
        <w:ind w:left="1418"/>
        <w:rPr>
          <w:rFonts w:ascii="Times New Roman" w:eastAsia="Calibri" w:hAnsi="Times New Roman" w:cs="Times New Roman"/>
          <w:iCs/>
          <w:w w:val="0"/>
          <w:sz w:val="24"/>
          <w:szCs w:val="24"/>
        </w:rPr>
      </w:pPr>
      <w:r w:rsidRPr="00652F78">
        <w:rPr>
          <w:rFonts w:ascii="Times New Roman" w:eastAsia="Calibri" w:hAnsi="Times New Roman" w:cs="Times New Roman"/>
          <w:sz w:val="24"/>
          <w:szCs w:val="24"/>
        </w:rPr>
        <w:t xml:space="preserve">6. </w:t>
      </w:r>
      <w:r w:rsidRPr="00652F78">
        <w:rPr>
          <w:rFonts w:ascii="Times New Roman" w:eastAsia="Calibri" w:hAnsi="Times New Roman" w:cs="Times New Roman"/>
          <w:iCs/>
          <w:w w:val="0"/>
          <w:sz w:val="24"/>
          <w:szCs w:val="24"/>
        </w:rPr>
        <w:t>Экскурсии, походы</w:t>
      </w:r>
    </w:p>
    <w:p w:rsidR="00CE0D50" w:rsidRPr="00652F78" w:rsidRDefault="00CE0D50" w:rsidP="004C07B0">
      <w:pPr>
        <w:ind w:left="360"/>
        <w:jc w:val="center"/>
        <w:rPr>
          <w:rFonts w:ascii="Times New Roman" w:hAnsi="Times New Roman" w:cs="Times New Roman"/>
          <w:b/>
          <w:bCs/>
          <w:sz w:val="24"/>
          <w:szCs w:val="24"/>
          <w:u w:val="single"/>
        </w:rPr>
      </w:pPr>
      <w:r w:rsidRPr="00652F78">
        <w:rPr>
          <w:rFonts w:ascii="Times New Roman" w:hAnsi="Times New Roman" w:cs="Times New Roman"/>
          <w:b/>
          <w:bCs/>
          <w:sz w:val="24"/>
          <w:szCs w:val="24"/>
          <w:u w:val="single"/>
        </w:rPr>
        <w:t>2.1. МОДУЛЬ «ОСНОВНЫЕ ШКОЛЬНЫЕ ДЕЛА»</w:t>
      </w:r>
    </w:p>
    <w:p w:rsidR="00CE0D50" w:rsidRPr="00652F78" w:rsidRDefault="00CE0D50" w:rsidP="004C07B0">
      <w:pPr>
        <w:ind w:left="360"/>
        <w:jc w:val="both"/>
        <w:rPr>
          <w:rFonts w:ascii="Times New Roman" w:hAnsi="Times New Roman" w:cs="Times New Roman"/>
          <w:sz w:val="24"/>
          <w:szCs w:val="24"/>
        </w:rPr>
      </w:pPr>
      <w:r w:rsidRPr="00652F78">
        <w:rPr>
          <w:rFonts w:ascii="Times New Roman" w:eastAsia="Times New Roman" w:hAnsi="Times New Roman" w:cs="Times New Roman"/>
          <w:b/>
          <w:bCs/>
          <w:sz w:val="24"/>
          <w:szCs w:val="24"/>
        </w:rPr>
        <w:tab/>
        <w:t xml:space="preserve"> Г</w:t>
      </w:r>
      <w:r w:rsidRPr="00652F78">
        <w:rPr>
          <w:rFonts w:ascii="Times New Roman" w:hAnsi="Times New Roman" w:cs="Times New Roman"/>
          <w:sz w:val="24"/>
          <w:szCs w:val="24"/>
        </w:rPr>
        <w:t>лавные 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Они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сохранять школьные традиции.</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Для этого в образовательной организации используются следующие формы работы:</w:t>
      </w:r>
    </w:p>
    <w:p w:rsidR="00CE0D50" w:rsidRPr="00652F78" w:rsidRDefault="00CE0D50" w:rsidP="00CE0D50">
      <w:pPr>
        <w:ind w:left="360" w:firstLine="567"/>
        <w:jc w:val="both"/>
        <w:rPr>
          <w:rFonts w:ascii="Times New Roman" w:hAnsi="Times New Roman" w:cs="Times New Roman"/>
          <w:sz w:val="24"/>
          <w:szCs w:val="24"/>
        </w:rPr>
      </w:pPr>
      <w:r w:rsidRPr="00652F78">
        <w:rPr>
          <w:rFonts w:ascii="Times New Roman" w:hAnsi="Times New Roman" w:cs="Times New Roman"/>
          <w:b/>
          <w:bCs/>
          <w:iCs/>
          <w:sz w:val="24"/>
          <w:szCs w:val="24"/>
        </w:rPr>
        <w:t>На школьном уровне:</w:t>
      </w:r>
    </w:p>
    <w:p w:rsidR="00CE0D50" w:rsidRPr="00652F78" w:rsidRDefault="00CE0D50" w:rsidP="00C039A1">
      <w:pPr>
        <w:widowControl w:val="0"/>
        <w:numPr>
          <w:ilvl w:val="0"/>
          <w:numId w:val="28"/>
        </w:numPr>
        <w:tabs>
          <w:tab w:val="clear" w:pos="0"/>
          <w:tab w:val="num" w:pos="360"/>
          <w:tab w:val="left" w:pos="993"/>
          <w:tab w:val="left" w:pos="1310"/>
        </w:tabs>
        <w:autoSpaceDE w:val="0"/>
        <w:spacing w:after="0"/>
        <w:ind w:left="360" w:firstLine="567"/>
        <w:jc w:val="both"/>
        <w:rPr>
          <w:rFonts w:ascii="Times New Roman" w:hAnsi="Times New Roman" w:cs="Times New Roman"/>
          <w:sz w:val="24"/>
          <w:szCs w:val="24"/>
        </w:rPr>
      </w:pPr>
      <w:r w:rsidRPr="00652F78">
        <w:rPr>
          <w:rStyle w:val="CharAttribute501"/>
          <w:rFonts w:eastAsia="№Е"/>
          <w:i w:val="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w:t>
      </w:r>
    </w:p>
    <w:p w:rsidR="00CE0D50" w:rsidRPr="00652F78" w:rsidRDefault="00CE0D50" w:rsidP="00CE0D50">
      <w:pPr>
        <w:tabs>
          <w:tab w:val="left" w:pos="993"/>
          <w:tab w:val="left" w:pos="1310"/>
        </w:tabs>
        <w:ind w:left="360"/>
        <w:jc w:val="both"/>
        <w:rPr>
          <w:rFonts w:ascii="Times New Roman" w:hAnsi="Times New Roman" w:cs="Times New Roman"/>
          <w:sz w:val="24"/>
          <w:szCs w:val="24"/>
        </w:rPr>
      </w:pPr>
      <w:r w:rsidRPr="00652F78">
        <w:rPr>
          <w:rStyle w:val="CharAttribute501"/>
          <w:rFonts w:eastAsia="№Е"/>
          <w:i w:val="0"/>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поздравление ветеранов педагогического труда);</w:t>
      </w:r>
    </w:p>
    <w:p w:rsidR="00CE0D50" w:rsidRPr="00652F78" w:rsidRDefault="00CE0D50" w:rsidP="00CE0D50">
      <w:pPr>
        <w:tabs>
          <w:tab w:val="left" w:pos="993"/>
          <w:tab w:val="left" w:pos="1310"/>
        </w:tabs>
        <w:ind w:left="360"/>
        <w:jc w:val="both"/>
        <w:rPr>
          <w:rFonts w:ascii="Times New Roman" w:hAnsi="Times New Roman" w:cs="Times New Roman"/>
          <w:sz w:val="24"/>
          <w:szCs w:val="24"/>
        </w:rPr>
      </w:pPr>
      <w:r w:rsidRPr="00652F78">
        <w:rPr>
          <w:rStyle w:val="CharAttribute501"/>
          <w:rFonts w:eastAsia="№Е"/>
          <w:i w:val="0"/>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CE0D50" w:rsidRPr="00652F78" w:rsidRDefault="00CE0D50" w:rsidP="00CE0D50">
      <w:pPr>
        <w:tabs>
          <w:tab w:val="left" w:pos="993"/>
          <w:tab w:val="left" w:pos="1310"/>
        </w:tabs>
        <w:ind w:left="360"/>
        <w:jc w:val="both"/>
        <w:rPr>
          <w:rFonts w:ascii="Times New Roman" w:hAnsi="Times New Roman" w:cs="Times New Roman"/>
          <w:sz w:val="24"/>
          <w:szCs w:val="24"/>
        </w:rPr>
      </w:pPr>
      <w:r w:rsidRPr="00652F78">
        <w:rPr>
          <w:rFonts w:ascii="Times New Roman" w:hAnsi="Times New Roman" w:cs="Times New Roman"/>
          <w:bCs/>
          <w:sz w:val="24"/>
          <w:szCs w:val="24"/>
        </w:rPr>
        <w:t xml:space="preserve">-праздники, концерты, конкурсные программы  в </w:t>
      </w:r>
      <w:r w:rsidRPr="00652F78">
        <w:rPr>
          <w:rStyle w:val="CharAttribute501"/>
          <w:rFonts w:eastAsia="№Е"/>
          <w:i w:val="0"/>
          <w:sz w:val="24"/>
          <w:szCs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w:t>
      </w:r>
    </w:p>
    <w:p w:rsidR="00CE0D50" w:rsidRPr="00652F78" w:rsidRDefault="00CE0D50" w:rsidP="00CE0D50">
      <w:pPr>
        <w:tabs>
          <w:tab w:val="left" w:pos="993"/>
          <w:tab w:val="left" w:pos="1310"/>
        </w:tabs>
        <w:ind w:left="360"/>
        <w:jc w:val="both"/>
        <w:rPr>
          <w:rStyle w:val="CharAttribute501"/>
          <w:rFonts w:eastAsia="№Е"/>
          <w:i w:val="0"/>
          <w:sz w:val="24"/>
          <w:szCs w:val="24"/>
        </w:rPr>
      </w:pPr>
      <w:r w:rsidRPr="00652F78">
        <w:rPr>
          <w:rStyle w:val="CharAttribute501"/>
          <w:rFonts w:eastAsia="№Е"/>
          <w:i w:val="0"/>
          <w:sz w:val="24"/>
          <w:szCs w:val="24"/>
        </w:rPr>
        <w:t>- уроки мужества и встреча с ветеранами войны и труда</w:t>
      </w:r>
    </w:p>
    <w:p w:rsidR="00CE0D50" w:rsidRPr="00652F78" w:rsidRDefault="00CE0D50" w:rsidP="00CE0D50">
      <w:pPr>
        <w:tabs>
          <w:tab w:val="left" w:pos="993"/>
          <w:tab w:val="left" w:pos="1310"/>
        </w:tabs>
        <w:ind w:left="360"/>
        <w:jc w:val="both"/>
        <w:rPr>
          <w:rFonts w:ascii="Times New Roman" w:hAnsi="Times New Roman" w:cs="Times New Roman"/>
          <w:sz w:val="24"/>
          <w:szCs w:val="24"/>
        </w:rPr>
      </w:pPr>
      <w:r w:rsidRPr="00652F78">
        <w:rPr>
          <w:rStyle w:val="CharAttribute501"/>
          <w:rFonts w:eastAsia="№Е"/>
          <w:i w:val="0"/>
          <w:sz w:val="24"/>
          <w:szCs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CE0D50" w:rsidRPr="00652F78" w:rsidRDefault="00CE0D50" w:rsidP="00CE0D50">
      <w:pPr>
        <w:tabs>
          <w:tab w:val="left" w:pos="993"/>
          <w:tab w:val="left" w:pos="1310"/>
        </w:tabs>
        <w:ind w:left="360"/>
        <w:jc w:val="both"/>
        <w:rPr>
          <w:rFonts w:ascii="Times New Roman" w:hAnsi="Times New Roman" w:cs="Times New Roman"/>
          <w:sz w:val="24"/>
          <w:szCs w:val="24"/>
        </w:rPr>
      </w:pPr>
      <w:r w:rsidRPr="00652F78">
        <w:rPr>
          <w:rStyle w:val="CharAttribute501"/>
          <w:rFonts w:eastAsia="№Е"/>
          <w:i w:val="0"/>
          <w:sz w:val="24"/>
          <w:szCs w:val="24"/>
        </w:rPr>
        <w:t xml:space="preserve">-День науки (подготовка проектов, исследовательских работ и их защита).  </w:t>
      </w:r>
    </w:p>
    <w:p w:rsidR="00CE0D50" w:rsidRPr="00652F78" w:rsidRDefault="00CE0D50" w:rsidP="00C039A1">
      <w:pPr>
        <w:pStyle w:val="af3"/>
        <w:widowControl/>
        <w:numPr>
          <w:ilvl w:val="0"/>
          <w:numId w:val="28"/>
        </w:numPr>
        <w:tabs>
          <w:tab w:val="clear" w:pos="0"/>
          <w:tab w:val="num" w:pos="360"/>
          <w:tab w:val="left" w:pos="993"/>
          <w:tab w:val="left" w:pos="1310"/>
        </w:tabs>
        <w:spacing w:line="276" w:lineRule="auto"/>
        <w:ind w:left="360" w:firstLine="567"/>
        <w:contextualSpacing w:val="0"/>
        <w:jc w:val="both"/>
        <w:rPr>
          <w:rFonts w:ascii="Times New Roman" w:hAnsi="Times New Roman" w:cs="Times New Roman"/>
        </w:rPr>
      </w:pPr>
      <w:r w:rsidRPr="00652F78">
        <w:rPr>
          <w:rStyle w:val="CharAttribute501"/>
          <w:rFonts w:eastAsia="№Е"/>
          <w:i w:val="0"/>
          <w:sz w:val="24"/>
        </w:rPr>
        <w:t>торжественные р</w:t>
      </w:r>
      <w:r w:rsidRPr="00652F78">
        <w:rPr>
          <w:rFonts w:ascii="Times New Roman" w:hAnsi="Times New Roman" w:cs="Times New Roman"/>
          <w:bCs/>
        </w:rPr>
        <w:t xml:space="preserve">итуалы посвящения, связанные с переходом учащихся на </w:t>
      </w:r>
      <w:r w:rsidRPr="00652F78">
        <w:rPr>
          <w:rStyle w:val="CharAttribute501"/>
          <w:rFonts w:eastAsia="№Е"/>
          <w:i w:val="0"/>
          <w:iCs/>
          <w:sz w:val="24"/>
        </w:rPr>
        <w:t>следующую</w:t>
      </w:r>
      <w:r w:rsidRPr="00652F78">
        <w:rPr>
          <w:rFonts w:ascii="Times New Roman" w:hAnsi="Times New Roman" w:cs="Times New Roman"/>
          <w:bCs/>
        </w:rPr>
        <w:t xml:space="preserve"> ступень образования, символизирующие приобретение ими новых социальных статусов в школе и р</w:t>
      </w:r>
      <w:r w:rsidRPr="00652F78">
        <w:rPr>
          <w:rStyle w:val="CharAttribute501"/>
          <w:rFonts w:eastAsia="№Е"/>
          <w:i w:val="0"/>
          <w:sz w:val="24"/>
        </w:rPr>
        <w:t>азвивающие школьную идентичность детей:</w:t>
      </w:r>
    </w:p>
    <w:p w:rsidR="00CE0D50" w:rsidRPr="00652F78" w:rsidRDefault="00CE0D50" w:rsidP="00CE0D50">
      <w:pPr>
        <w:pStyle w:val="af3"/>
        <w:tabs>
          <w:tab w:val="left" w:pos="993"/>
          <w:tab w:val="left" w:pos="1310"/>
        </w:tabs>
        <w:spacing w:line="276" w:lineRule="auto"/>
        <w:ind w:left="360"/>
        <w:rPr>
          <w:rFonts w:ascii="Times New Roman" w:hAnsi="Times New Roman" w:cs="Times New Roman"/>
        </w:rPr>
      </w:pPr>
      <w:r w:rsidRPr="00652F78">
        <w:rPr>
          <w:rStyle w:val="CharAttribute501"/>
          <w:rFonts w:eastAsia="№Е"/>
          <w:i w:val="0"/>
          <w:sz w:val="24"/>
        </w:rPr>
        <w:t xml:space="preserve">- «Посвящение в первоклассники»; </w:t>
      </w:r>
      <w:r w:rsidRPr="00652F78">
        <w:rPr>
          <w:rFonts w:ascii="Times New Roman" w:hAnsi="Times New Roman" w:cs="Times New Roman"/>
          <w:bCs/>
        </w:rPr>
        <w:t>«Первый звонок»; «Последний звонок»; «Посвящение в Юнармейцы»; «Посвящение в РДДМ».</w:t>
      </w:r>
    </w:p>
    <w:p w:rsidR="00CE0D50" w:rsidRPr="00652F78" w:rsidRDefault="00CE0D50" w:rsidP="00C039A1">
      <w:pPr>
        <w:pStyle w:val="af3"/>
        <w:numPr>
          <w:ilvl w:val="0"/>
          <w:numId w:val="46"/>
        </w:numPr>
        <w:tabs>
          <w:tab w:val="clear" w:pos="720"/>
          <w:tab w:val="left" w:pos="993"/>
          <w:tab w:val="num" w:pos="1080"/>
          <w:tab w:val="left" w:pos="1310"/>
        </w:tabs>
        <w:autoSpaceDE w:val="0"/>
        <w:spacing w:line="276" w:lineRule="auto"/>
        <w:ind w:left="1080"/>
        <w:jc w:val="both"/>
        <w:rPr>
          <w:rFonts w:ascii="Times New Roman" w:hAnsi="Times New Roman" w:cs="Times New Roman"/>
          <w:b/>
        </w:rPr>
      </w:pPr>
      <w:r w:rsidRPr="00652F78">
        <w:rPr>
          <w:rFonts w:ascii="Times New Roman" w:hAnsi="Times New Roman" w:cs="Times New Roman"/>
          <w:b/>
          <w:bCs/>
        </w:rPr>
        <w:t>Церемония поднятия государственного флага РФ и РСО – Алании под исполнение государственного гимна РФ и РСО - Алании;</w:t>
      </w:r>
    </w:p>
    <w:p w:rsidR="00CE0D50" w:rsidRPr="00652F78" w:rsidRDefault="00CE0D50" w:rsidP="00C039A1">
      <w:pPr>
        <w:pStyle w:val="af3"/>
        <w:numPr>
          <w:ilvl w:val="0"/>
          <w:numId w:val="46"/>
        </w:numPr>
        <w:tabs>
          <w:tab w:val="clear" w:pos="720"/>
          <w:tab w:val="left" w:pos="993"/>
          <w:tab w:val="left" w:pos="1310"/>
          <w:tab w:val="num" w:pos="1440"/>
        </w:tabs>
        <w:autoSpaceDE w:val="0"/>
        <w:spacing w:line="276" w:lineRule="auto"/>
        <w:ind w:left="1080"/>
        <w:jc w:val="both"/>
        <w:rPr>
          <w:rFonts w:ascii="Times New Roman" w:hAnsi="Times New Roman" w:cs="Times New Roman"/>
        </w:rPr>
      </w:pPr>
      <w:r w:rsidRPr="00652F78">
        <w:rPr>
          <w:rFonts w:ascii="Times New Roman" w:hAnsi="Times New Roman" w:cs="Times New Roman"/>
          <w:bC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E0D50" w:rsidRPr="00652F78" w:rsidRDefault="00CE0D50" w:rsidP="00C039A1">
      <w:pPr>
        <w:pStyle w:val="af3"/>
        <w:numPr>
          <w:ilvl w:val="0"/>
          <w:numId w:val="46"/>
        </w:numPr>
        <w:tabs>
          <w:tab w:val="clear" w:pos="720"/>
          <w:tab w:val="left" w:pos="0"/>
          <w:tab w:val="left" w:pos="851"/>
          <w:tab w:val="left" w:pos="993"/>
          <w:tab w:val="left" w:pos="1310"/>
          <w:tab w:val="num" w:pos="1440"/>
        </w:tabs>
        <w:autoSpaceDE w:val="0"/>
        <w:spacing w:line="276" w:lineRule="auto"/>
        <w:ind w:left="1080"/>
        <w:jc w:val="both"/>
        <w:rPr>
          <w:rFonts w:ascii="Times New Roman" w:eastAsia="№Е" w:hAnsi="Times New Roman" w:cs="Times New Roman"/>
          <w:b/>
          <w:bCs/>
          <w:iCs/>
        </w:rPr>
      </w:pPr>
      <w:r w:rsidRPr="00652F78">
        <w:rPr>
          <w:rFonts w:ascii="Times New Roman" w:hAnsi="Times New Roman" w:cs="Times New Roman"/>
          <w:bCs/>
        </w:rPr>
        <w:t>Награждение на торжественной линейке «Последний звонок» по итогам учебного года Похвальными листами и грамотами обучающихся.</w:t>
      </w:r>
    </w:p>
    <w:p w:rsidR="00CE0D50" w:rsidRPr="00652F78" w:rsidRDefault="00CE0D50" w:rsidP="00CE0D50">
      <w:pPr>
        <w:ind w:left="360"/>
        <w:jc w:val="both"/>
        <w:rPr>
          <w:rFonts w:ascii="Times New Roman" w:hAnsi="Times New Roman" w:cs="Times New Roman"/>
          <w:sz w:val="24"/>
          <w:szCs w:val="24"/>
        </w:rPr>
      </w:pPr>
      <w:r w:rsidRPr="00652F78">
        <w:rPr>
          <w:rFonts w:ascii="Times New Roman" w:hAnsi="Times New Roman" w:cs="Times New Roman"/>
          <w:b/>
          <w:bCs/>
          <w:i/>
          <w:iCs/>
          <w:sz w:val="24"/>
          <w:szCs w:val="24"/>
        </w:rPr>
        <w:t>На школьном уровне:</w:t>
      </w:r>
    </w:p>
    <w:p w:rsidR="00CE0D50" w:rsidRPr="00652F78" w:rsidRDefault="00CE0D50" w:rsidP="00C039A1">
      <w:pPr>
        <w:widowControl w:val="0"/>
        <w:numPr>
          <w:ilvl w:val="0"/>
          <w:numId w:val="56"/>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E0D50" w:rsidRPr="00652F78" w:rsidRDefault="00CE0D50" w:rsidP="00C039A1">
      <w:pPr>
        <w:widowControl w:val="0"/>
        <w:numPr>
          <w:ilvl w:val="0"/>
          <w:numId w:val="56"/>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CE0D50" w:rsidRPr="00652F78" w:rsidRDefault="00CE0D50" w:rsidP="00C039A1">
      <w:pPr>
        <w:widowControl w:val="0"/>
        <w:numPr>
          <w:ilvl w:val="0"/>
          <w:numId w:val="56"/>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CE0D50" w:rsidRPr="00652F78" w:rsidRDefault="00CE0D50" w:rsidP="00C039A1">
      <w:pPr>
        <w:widowControl w:val="0"/>
        <w:numPr>
          <w:ilvl w:val="0"/>
          <w:numId w:val="56"/>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CE0D50" w:rsidRPr="00652F78" w:rsidRDefault="00CE0D50" w:rsidP="00CE0D50">
      <w:pPr>
        <w:ind w:left="360"/>
        <w:jc w:val="both"/>
        <w:rPr>
          <w:rFonts w:ascii="Times New Roman" w:hAnsi="Times New Roman" w:cs="Times New Roman"/>
          <w:sz w:val="24"/>
          <w:szCs w:val="24"/>
        </w:rPr>
      </w:pPr>
      <w:r w:rsidRPr="00652F78">
        <w:rPr>
          <w:rFonts w:ascii="Times New Roman" w:hAnsi="Times New Roman" w:cs="Times New Roman"/>
          <w:b/>
          <w:bCs/>
          <w:i/>
          <w:iCs/>
          <w:sz w:val="24"/>
          <w:szCs w:val="24"/>
        </w:rPr>
        <w:t>На уровне классов:</w:t>
      </w:r>
    </w:p>
    <w:p w:rsidR="00CE0D50" w:rsidRPr="00652F78" w:rsidRDefault="00CE0D50" w:rsidP="00C039A1">
      <w:pPr>
        <w:widowControl w:val="0"/>
        <w:numPr>
          <w:ilvl w:val="0"/>
          <w:numId w:val="56"/>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CE0D50" w:rsidRPr="00652F78" w:rsidRDefault="00CE0D50" w:rsidP="00C039A1">
      <w:pPr>
        <w:widowControl w:val="0"/>
        <w:numPr>
          <w:ilvl w:val="0"/>
          <w:numId w:val="56"/>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участие школьных классов в реализации общешкольных ключевых дел;</w:t>
      </w:r>
    </w:p>
    <w:p w:rsidR="00CE0D50" w:rsidRPr="00652F78" w:rsidRDefault="00CE0D50" w:rsidP="00C039A1">
      <w:pPr>
        <w:widowControl w:val="0"/>
        <w:numPr>
          <w:ilvl w:val="0"/>
          <w:numId w:val="56"/>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bCs/>
          <w:i/>
          <w:iCs/>
          <w:sz w:val="24"/>
          <w:szCs w:val="24"/>
        </w:rPr>
        <w:t>На индивидуальном уровне:</w:t>
      </w:r>
    </w:p>
    <w:p w:rsidR="00CE0D50" w:rsidRPr="00652F78" w:rsidRDefault="00CE0D50" w:rsidP="00C039A1">
      <w:pPr>
        <w:widowControl w:val="0"/>
        <w:numPr>
          <w:ilvl w:val="0"/>
          <w:numId w:val="57"/>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E0D50" w:rsidRPr="00652F78" w:rsidRDefault="00CE0D50" w:rsidP="00C039A1">
      <w:pPr>
        <w:widowControl w:val="0"/>
        <w:numPr>
          <w:ilvl w:val="0"/>
          <w:numId w:val="57"/>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p w:rsidR="00CE0D50" w:rsidRPr="00652F78" w:rsidRDefault="00CE0D50" w:rsidP="00C039A1">
      <w:pPr>
        <w:widowControl w:val="0"/>
        <w:numPr>
          <w:ilvl w:val="0"/>
          <w:numId w:val="57"/>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E0D50" w:rsidRPr="00652F78" w:rsidRDefault="00CE0D50" w:rsidP="00C039A1">
      <w:pPr>
        <w:widowControl w:val="0"/>
        <w:numPr>
          <w:ilvl w:val="0"/>
          <w:numId w:val="57"/>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E0D50" w:rsidRPr="00652F78" w:rsidRDefault="00CE0D50" w:rsidP="00CE0D50">
      <w:pPr>
        <w:jc w:val="both"/>
        <w:rPr>
          <w:rFonts w:ascii="Times New Roman" w:hAnsi="Times New Roman" w:cs="Times New Roman"/>
          <w:sz w:val="24"/>
          <w:szCs w:val="24"/>
          <w:lang w:eastAsia="ru-RU"/>
        </w:rPr>
      </w:pPr>
    </w:p>
    <w:p w:rsidR="00CE0D50" w:rsidRPr="00652F78" w:rsidRDefault="00CE0D50" w:rsidP="004C07B0">
      <w:pPr>
        <w:jc w:val="center"/>
        <w:rPr>
          <w:rFonts w:ascii="Times New Roman" w:hAnsi="Times New Roman" w:cs="Times New Roman"/>
          <w:sz w:val="24"/>
          <w:szCs w:val="24"/>
        </w:rPr>
      </w:pPr>
      <w:r w:rsidRPr="00652F78">
        <w:rPr>
          <w:rFonts w:ascii="Times New Roman" w:eastAsia="Times New Roman" w:hAnsi="Times New Roman" w:cs="Times New Roman"/>
          <w:b/>
          <w:bCs/>
          <w:sz w:val="24"/>
          <w:szCs w:val="24"/>
          <w:u w:val="single"/>
        </w:rPr>
        <w:t>2.2. МОДУЛЬ «ПРОФОРИЕНТАЦИЯ»</w:t>
      </w:r>
    </w:p>
    <w:p w:rsidR="00CE0D50" w:rsidRPr="00652F78" w:rsidRDefault="00CE0D50" w:rsidP="00CE0D50">
      <w:pPr>
        <w:ind w:left="204"/>
        <w:jc w:val="both"/>
        <w:rPr>
          <w:rFonts w:ascii="Times New Roman" w:hAnsi="Times New Roman" w:cs="Times New Roman"/>
          <w:sz w:val="24"/>
          <w:szCs w:val="24"/>
        </w:rPr>
      </w:pPr>
      <w:r w:rsidRPr="00652F78">
        <w:rPr>
          <w:rFonts w:ascii="Times New Roman" w:eastAsia="Times New Roman" w:hAnsi="Times New Roman" w:cs="Times New Roman"/>
          <w:b/>
          <w:bCs/>
          <w:sz w:val="24"/>
          <w:szCs w:val="24"/>
        </w:rPr>
        <w:t xml:space="preserve">        </w:t>
      </w:r>
      <w:r w:rsidRPr="00652F78">
        <w:rPr>
          <w:rFonts w:ascii="Times New Roman" w:eastAsia="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участие в:</w:t>
      </w:r>
    </w:p>
    <w:p w:rsidR="00CE0D50" w:rsidRPr="00652F78" w:rsidRDefault="00CE0D50" w:rsidP="00C039A1">
      <w:pPr>
        <w:widowControl w:val="0"/>
        <w:numPr>
          <w:ilvl w:val="0"/>
          <w:numId w:val="37"/>
        </w:numPr>
        <w:suppressAutoHyphens/>
        <w:spacing w:after="0"/>
        <w:jc w:val="both"/>
        <w:rPr>
          <w:rFonts w:ascii="Times New Roman" w:hAnsi="Times New Roman" w:cs="Times New Roman"/>
          <w:b/>
          <w:sz w:val="24"/>
          <w:szCs w:val="24"/>
        </w:rPr>
      </w:pPr>
      <w:r w:rsidRPr="00652F78">
        <w:rPr>
          <w:rFonts w:ascii="Times New Roman" w:eastAsia="Times New Roman" w:hAnsi="Times New Roman" w:cs="Times New Roman"/>
          <w:sz w:val="24"/>
          <w:szCs w:val="24"/>
        </w:rPr>
        <w:t>Проектории «Открытый урок», циклы профориентационных часов общения,  направленных на подготовку школьника к осознанному планированию и реализации св</w:t>
      </w:r>
      <w:r w:rsidR="005110E9">
        <w:rPr>
          <w:rFonts w:ascii="Times New Roman" w:eastAsia="Times New Roman" w:hAnsi="Times New Roman" w:cs="Times New Roman"/>
          <w:sz w:val="24"/>
          <w:szCs w:val="24"/>
        </w:rPr>
        <w:t>оего профессионального будущего</w:t>
      </w:r>
      <w:r w:rsidRPr="00652F78">
        <w:rPr>
          <w:rFonts w:ascii="Times New Roman" w:eastAsia="Times New Roman" w:hAnsi="Times New Roman" w:cs="Times New Roman"/>
          <w:sz w:val="24"/>
          <w:szCs w:val="24"/>
        </w:rPr>
        <w:t>,</w:t>
      </w:r>
      <w:r w:rsidR="005110E9">
        <w:rPr>
          <w:rFonts w:ascii="Times New Roman" w:eastAsia="Times New Roman" w:hAnsi="Times New Roman" w:cs="Times New Roman"/>
          <w:sz w:val="24"/>
          <w:szCs w:val="24"/>
        </w:rPr>
        <w:t xml:space="preserve"> </w:t>
      </w:r>
      <w:r w:rsidRPr="00652F78">
        <w:rPr>
          <w:rFonts w:ascii="Times New Roman" w:eastAsia="Times New Roman" w:hAnsi="Times New Roman" w:cs="Times New Roman"/>
          <w:b/>
          <w:sz w:val="24"/>
          <w:szCs w:val="24"/>
        </w:rPr>
        <w:t>проведение уроков и классных часов, классными вожатыми и учащимися педагогического класса в младших классах</w:t>
      </w:r>
    </w:p>
    <w:p w:rsidR="00CE0D50" w:rsidRPr="00652F78" w:rsidRDefault="00CE0D50" w:rsidP="00C039A1">
      <w:pPr>
        <w:widowControl w:val="0"/>
        <w:numPr>
          <w:ilvl w:val="0"/>
          <w:numId w:val="27"/>
        </w:numPr>
        <w:suppressAutoHyphens/>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экскурсии на предприятия и учреждения города </w:t>
      </w:r>
      <w:r w:rsidR="005110E9">
        <w:rPr>
          <w:rFonts w:ascii="Times New Roman" w:eastAsia="Times New Roman" w:hAnsi="Times New Roman" w:cs="Times New Roman"/>
          <w:sz w:val="24"/>
          <w:szCs w:val="24"/>
        </w:rPr>
        <w:t>Владикавказа</w:t>
      </w:r>
      <w:r w:rsidRPr="00652F78">
        <w:rPr>
          <w:rFonts w:ascii="Times New Roman" w:eastAsia="Times New Roman" w:hAnsi="Times New Roman" w:cs="Times New Roman"/>
          <w:sz w:val="24"/>
          <w:szCs w:val="24"/>
        </w:rPr>
        <w:t>, дающие школьникам начальные представления о существующих профессиях и условиях работы людей, представляющих эти профессии;</w:t>
      </w:r>
    </w:p>
    <w:p w:rsidR="00CE0D50" w:rsidRPr="00652F78" w:rsidRDefault="00CE0D50" w:rsidP="00C039A1">
      <w:pPr>
        <w:widowControl w:val="0"/>
        <w:numPr>
          <w:ilvl w:val="0"/>
          <w:numId w:val="27"/>
        </w:numPr>
        <w:suppressAutoHyphens/>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rPr>
        <w:t>посещение профориентационных «Дней открытых дверей» в средних специальных у</w:t>
      </w:r>
      <w:r w:rsidR="005110E9">
        <w:rPr>
          <w:rFonts w:ascii="Times New Roman" w:eastAsia="Times New Roman" w:hAnsi="Times New Roman" w:cs="Times New Roman"/>
          <w:sz w:val="24"/>
          <w:szCs w:val="24"/>
        </w:rPr>
        <w:t xml:space="preserve">чебных заведениях и вузах РСО- </w:t>
      </w:r>
      <w:r w:rsidRPr="00652F78">
        <w:rPr>
          <w:rFonts w:ascii="Times New Roman" w:eastAsia="Times New Roman" w:hAnsi="Times New Roman" w:cs="Times New Roman"/>
          <w:sz w:val="24"/>
          <w:szCs w:val="24"/>
        </w:rPr>
        <w:t>Алания</w:t>
      </w:r>
    </w:p>
    <w:p w:rsidR="00CE0D50" w:rsidRPr="00652F78" w:rsidRDefault="00CE0D50" w:rsidP="00C039A1">
      <w:pPr>
        <w:widowControl w:val="0"/>
        <w:numPr>
          <w:ilvl w:val="0"/>
          <w:numId w:val="27"/>
        </w:numPr>
        <w:suppressAutoHyphens/>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CE0D50" w:rsidRPr="00652F78" w:rsidRDefault="00CE0D50" w:rsidP="00C039A1">
      <w:pPr>
        <w:widowControl w:val="0"/>
        <w:numPr>
          <w:ilvl w:val="0"/>
          <w:numId w:val="27"/>
        </w:numPr>
        <w:suppressAutoHyphens/>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участие в работе всероссийских профориентационных проектов, созданных в сети интернет: </w:t>
      </w:r>
      <w:r w:rsidRPr="00652F78">
        <w:rPr>
          <w:rFonts w:ascii="Times New Roman" w:hAnsi="Times New Roman" w:cs="Times New Roman"/>
          <w:sz w:val="24"/>
          <w:szCs w:val="24"/>
        </w:rPr>
        <w:t>проект «Молодые профессионалы», проект «Билет в будущее». П</w:t>
      </w:r>
      <w:r w:rsidRPr="00652F78">
        <w:rPr>
          <w:rFonts w:ascii="Times New Roman" w:eastAsia="Times New Roman" w:hAnsi="Times New Roman" w:cs="Times New Roman"/>
          <w:sz w:val="24"/>
          <w:szCs w:val="24"/>
        </w:rPr>
        <w:t>росмотр лекций, решение учебно-тренировочных задач, участие в мастер</w:t>
      </w:r>
      <w:r w:rsidR="005110E9">
        <w:rPr>
          <w:rFonts w:ascii="Times New Roman" w:eastAsia="Times New Roman" w:hAnsi="Times New Roman" w:cs="Times New Roman"/>
          <w:sz w:val="24"/>
          <w:szCs w:val="24"/>
        </w:rPr>
        <w:t xml:space="preserve">- </w:t>
      </w:r>
      <w:r w:rsidRPr="00652F78">
        <w:rPr>
          <w:rFonts w:ascii="Times New Roman" w:eastAsia="Times New Roman" w:hAnsi="Times New Roman" w:cs="Times New Roman"/>
          <w:sz w:val="24"/>
          <w:szCs w:val="24"/>
        </w:rPr>
        <w:t xml:space="preserve"> классах, посещение открытых уроков;</w:t>
      </w:r>
    </w:p>
    <w:p w:rsidR="00CE0D50" w:rsidRPr="00652F78" w:rsidRDefault="00CE0D50" w:rsidP="00C039A1">
      <w:pPr>
        <w:widowControl w:val="0"/>
        <w:numPr>
          <w:ilvl w:val="0"/>
          <w:numId w:val="27"/>
        </w:numPr>
        <w:suppressAutoHyphens/>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E0D50" w:rsidRPr="00652F78" w:rsidRDefault="00CE0D50" w:rsidP="00C039A1">
      <w:pPr>
        <w:widowControl w:val="0"/>
        <w:numPr>
          <w:ilvl w:val="0"/>
          <w:numId w:val="27"/>
        </w:numPr>
        <w:suppressAutoHyphens/>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CE0D50" w:rsidRPr="00652F78" w:rsidRDefault="00CE0D50" w:rsidP="00CE0D50">
      <w:pPr>
        <w:jc w:val="center"/>
        <w:rPr>
          <w:rFonts w:ascii="Times New Roman" w:hAnsi="Times New Roman" w:cs="Times New Roman"/>
          <w:sz w:val="24"/>
          <w:szCs w:val="24"/>
          <w:lang w:eastAsia="ru-RU"/>
        </w:rPr>
      </w:pPr>
      <w:r w:rsidRPr="00652F78">
        <w:rPr>
          <w:rFonts w:ascii="Times New Roman" w:hAnsi="Times New Roman" w:cs="Times New Roman"/>
          <w:b/>
          <w:bCs/>
          <w:sz w:val="24"/>
          <w:szCs w:val="24"/>
          <w:u w:val="single"/>
          <w:lang w:eastAsia="ru-RU"/>
        </w:rPr>
        <w:t>2.3. МОДУЛЬ «ВЗАИМОДЕЙСТВИЕ С РОДИТЕЛЯМИ (ЗАКОННЫМИ ПРЕДСТАВИТЕЛЯМИ)»</w:t>
      </w:r>
    </w:p>
    <w:p w:rsidR="00CE0D50" w:rsidRPr="00652F78" w:rsidRDefault="00CE0D50" w:rsidP="00CE0D50">
      <w:pPr>
        <w:jc w:val="both"/>
        <w:rPr>
          <w:rFonts w:ascii="Times New Roman" w:hAnsi="Times New Roman" w:cs="Times New Roman"/>
          <w:sz w:val="24"/>
          <w:szCs w:val="24"/>
          <w:lang w:eastAsia="ru-RU"/>
        </w:rPr>
      </w:pPr>
      <w:r w:rsidRPr="00652F78">
        <w:rPr>
          <w:rFonts w:ascii="Times New Roman" w:hAnsi="Times New Roman" w:cs="Times New Roman"/>
          <w:b/>
          <w:bCs/>
          <w:sz w:val="24"/>
          <w:szCs w:val="24"/>
          <w:lang w:eastAsia="ru-RU"/>
        </w:rPr>
        <w:t xml:space="preserve">      </w:t>
      </w:r>
      <w:r w:rsidRPr="00652F78">
        <w:rPr>
          <w:rFonts w:ascii="Times New Roman" w:hAnsi="Times New Roman" w:cs="Times New Roman"/>
          <w:sz w:val="24"/>
          <w:szCs w:val="24"/>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CE0D50" w:rsidRPr="00652F78" w:rsidRDefault="00CE0D50" w:rsidP="00CE0D50">
      <w:pPr>
        <w:jc w:val="both"/>
        <w:rPr>
          <w:rFonts w:ascii="Times New Roman" w:hAnsi="Times New Roman" w:cs="Times New Roman"/>
          <w:sz w:val="24"/>
          <w:szCs w:val="24"/>
          <w:lang w:eastAsia="ru-RU"/>
        </w:rPr>
      </w:pPr>
      <w:r w:rsidRPr="00652F78">
        <w:rPr>
          <w:rFonts w:ascii="Times New Roman" w:hAnsi="Times New Roman" w:cs="Times New Roman"/>
          <w:b/>
          <w:bCs/>
          <w:i/>
          <w:iCs/>
          <w:sz w:val="24"/>
          <w:szCs w:val="24"/>
          <w:lang w:eastAsia="ru-RU"/>
        </w:rPr>
        <w:t>На групповом уровне:</w:t>
      </w:r>
    </w:p>
    <w:p w:rsidR="00CE0D50" w:rsidRPr="00652F78" w:rsidRDefault="00CE0D50" w:rsidP="00C039A1">
      <w:pPr>
        <w:widowControl w:val="0"/>
        <w:numPr>
          <w:ilvl w:val="0"/>
          <w:numId w:val="35"/>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Совет школы, участвующий в управлении образовательной организацией и решении вопросов воспитания и социализации их детей;</w:t>
      </w:r>
    </w:p>
    <w:p w:rsidR="00CE0D50" w:rsidRPr="00652F78" w:rsidRDefault="00CE0D50" w:rsidP="00C039A1">
      <w:pPr>
        <w:widowControl w:val="0"/>
        <w:numPr>
          <w:ilvl w:val="0"/>
          <w:numId w:val="35"/>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Совместные мероприятия, предоставляющие родителям, педагогам и детям площадку для совместного проведения досуга и общения;</w:t>
      </w:r>
    </w:p>
    <w:p w:rsidR="00CE0D50" w:rsidRPr="00652F78" w:rsidRDefault="00CE0D50" w:rsidP="00C039A1">
      <w:pPr>
        <w:widowControl w:val="0"/>
        <w:numPr>
          <w:ilvl w:val="0"/>
          <w:numId w:val="35"/>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E0D50" w:rsidRPr="00652F78" w:rsidRDefault="00CE0D50" w:rsidP="00C039A1">
      <w:pPr>
        <w:widowControl w:val="0"/>
        <w:numPr>
          <w:ilvl w:val="0"/>
          <w:numId w:val="35"/>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CE0D50" w:rsidRPr="00652F78" w:rsidRDefault="00CE0D50" w:rsidP="00C039A1">
      <w:pPr>
        <w:widowControl w:val="0"/>
        <w:numPr>
          <w:ilvl w:val="0"/>
          <w:numId w:val="35"/>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CE0D50" w:rsidRPr="00652F78" w:rsidRDefault="00CE0D50" w:rsidP="00C039A1">
      <w:pPr>
        <w:widowControl w:val="0"/>
        <w:numPr>
          <w:ilvl w:val="0"/>
          <w:numId w:val="35"/>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E0D50" w:rsidRPr="00652F78" w:rsidRDefault="00CE0D50" w:rsidP="00C039A1">
      <w:pPr>
        <w:widowControl w:val="0"/>
        <w:numPr>
          <w:ilvl w:val="0"/>
          <w:numId w:val="35"/>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CE0D50" w:rsidRPr="00652F78" w:rsidRDefault="00CE0D50" w:rsidP="00CE0D50">
      <w:pPr>
        <w:jc w:val="both"/>
        <w:rPr>
          <w:rFonts w:ascii="Times New Roman" w:hAnsi="Times New Roman" w:cs="Times New Roman"/>
          <w:sz w:val="24"/>
          <w:szCs w:val="24"/>
          <w:lang w:eastAsia="ru-RU"/>
        </w:rPr>
      </w:pPr>
      <w:r w:rsidRPr="00652F78">
        <w:rPr>
          <w:rFonts w:ascii="Times New Roman" w:hAnsi="Times New Roman" w:cs="Times New Roman"/>
          <w:b/>
          <w:bCs/>
          <w:i/>
          <w:iCs/>
          <w:sz w:val="24"/>
          <w:szCs w:val="24"/>
          <w:lang w:eastAsia="ru-RU"/>
        </w:rPr>
        <w:t>На индивидуальном уровне:</w:t>
      </w:r>
    </w:p>
    <w:p w:rsidR="00CE0D50" w:rsidRPr="00652F78" w:rsidRDefault="00CE0D50" w:rsidP="00C039A1">
      <w:pPr>
        <w:widowControl w:val="0"/>
        <w:numPr>
          <w:ilvl w:val="0"/>
          <w:numId w:val="30"/>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работа специалистов по запросу родителей для решения острых конфликтных ситуаций;</w:t>
      </w:r>
    </w:p>
    <w:p w:rsidR="00CE0D50" w:rsidRPr="00652F78" w:rsidRDefault="00CE0D50" w:rsidP="00C039A1">
      <w:pPr>
        <w:widowControl w:val="0"/>
        <w:numPr>
          <w:ilvl w:val="0"/>
          <w:numId w:val="30"/>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E0D50" w:rsidRPr="00652F78" w:rsidRDefault="00CE0D50" w:rsidP="00C039A1">
      <w:pPr>
        <w:widowControl w:val="0"/>
        <w:numPr>
          <w:ilvl w:val="0"/>
          <w:numId w:val="30"/>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помощь   со   стороны   родителей   в   подготовке   и   проведении общешкольных и внутриклассных мероприятий воспитательной направленности;</w:t>
      </w:r>
    </w:p>
    <w:p w:rsidR="00CE0D50" w:rsidRPr="00652F78" w:rsidRDefault="00CE0D50" w:rsidP="00C039A1">
      <w:pPr>
        <w:widowControl w:val="0"/>
        <w:numPr>
          <w:ilvl w:val="0"/>
          <w:numId w:val="30"/>
        </w:numPr>
        <w:suppressAutoHyphens/>
        <w:spacing w:after="0"/>
        <w:jc w:val="both"/>
        <w:rPr>
          <w:rFonts w:ascii="Times New Roman" w:hAnsi="Times New Roman" w:cs="Times New Roman"/>
          <w:sz w:val="24"/>
          <w:szCs w:val="24"/>
          <w:lang w:eastAsia="ru-RU"/>
        </w:rPr>
      </w:pPr>
      <w:r w:rsidRPr="00652F78">
        <w:rPr>
          <w:rFonts w:ascii="Times New Roman" w:hAnsi="Times New Roman" w:cs="Times New Roman"/>
          <w:sz w:val="24"/>
          <w:szCs w:val="24"/>
          <w:lang w:eastAsia="ru-RU"/>
        </w:rPr>
        <w:t>индивидуальное консультирование c целью координации воспитательных усилий педагогов и родителей – по плану педагога или запросу родителей.</w:t>
      </w:r>
    </w:p>
    <w:p w:rsidR="004C07B0" w:rsidRPr="00652F78" w:rsidRDefault="004C07B0" w:rsidP="00C039A1">
      <w:pPr>
        <w:widowControl w:val="0"/>
        <w:numPr>
          <w:ilvl w:val="0"/>
          <w:numId w:val="30"/>
        </w:numPr>
        <w:suppressAutoHyphens/>
        <w:spacing w:after="0"/>
        <w:jc w:val="both"/>
        <w:rPr>
          <w:rFonts w:ascii="Times New Roman" w:hAnsi="Times New Roman" w:cs="Times New Roman"/>
          <w:sz w:val="24"/>
          <w:szCs w:val="24"/>
          <w:lang w:eastAsia="ru-RU"/>
        </w:rPr>
      </w:pPr>
    </w:p>
    <w:p w:rsidR="00CE0D50" w:rsidRPr="00652F78" w:rsidRDefault="00CE0D50" w:rsidP="004C07B0">
      <w:pPr>
        <w:tabs>
          <w:tab w:val="left" w:pos="851"/>
        </w:tabs>
        <w:ind w:firstLine="709"/>
        <w:jc w:val="both"/>
        <w:rPr>
          <w:rFonts w:ascii="Times New Roman" w:hAnsi="Times New Roman" w:cs="Times New Roman"/>
          <w:b/>
          <w:bCs/>
          <w:sz w:val="24"/>
          <w:szCs w:val="24"/>
          <w:u w:val="single"/>
        </w:rPr>
      </w:pPr>
      <w:r w:rsidRPr="00652F78">
        <w:rPr>
          <w:rFonts w:ascii="Times New Roman" w:hAnsi="Times New Roman" w:cs="Times New Roman"/>
          <w:b/>
          <w:bCs/>
          <w:sz w:val="24"/>
          <w:szCs w:val="24"/>
          <w:u w:val="single"/>
        </w:rPr>
        <w:t>2.4. МОДУЛЬ «УРОЧНАЯ ДЕЯТЕЛЬНОСТЬ</w:t>
      </w:r>
    </w:p>
    <w:p w:rsidR="00CE0D50" w:rsidRPr="00652F78" w:rsidRDefault="00CE0D50" w:rsidP="00CE0D50">
      <w:pPr>
        <w:tabs>
          <w:tab w:val="left" w:pos="851"/>
        </w:tabs>
        <w:ind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6" w:name="_Hlk107917849"/>
      <w:r w:rsidRPr="00652F78">
        <w:rPr>
          <w:rFonts w:ascii="Times New Roman" w:hAnsi="Times New Roman" w:cs="Times New Roman"/>
          <w:sz w:val="24"/>
          <w:szCs w:val="24"/>
        </w:rPr>
        <w:t xml:space="preserve"> предусматрива</w:t>
      </w:r>
      <w:bookmarkEnd w:id="6"/>
      <w:r w:rsidRPr="00652F78">
        <w:rPr>
          <w:rFonts w:ascii="Times New Roman" w:hAnsi="Times New Roman" w:cs="Times New Roman"/>
          <w:sz w:val="24"/>
          <w:szCs w:val="24"/>
        </w:rPr>
        <w:t>ет:</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(Изучение темы «Государственная символика РФ»;</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E0D50" w:rsidRPr="00652F78" w:rsidRDefault="00CE0D50" w:rsidP="00C039A1">
      <w:pPr>
        <w:widowControl w:val="0"/>
        <w:numPr>
          <w:ilvl w:val="0"/>
          <w:numId w:val="45"/>
        </w:numPr>
        <w:tabs>
          <w:tab w:val="left" w:pos="851"/>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E0D50" w:rsidRPr="00652F78" w:rsidRDefault="00CE0D50" w:rsidP="00CE0D50">
      <w:pPr>
        <w:tabs>
          <w:tab w:val="left" w:pos="851"/>
          <w:tab w:val="left" w:pos="993"/>
        </w:tabs>
        <w:ind w:left="1429"/>
        <w:jc w:val="both"/>
        <w:rPr>
          <w:rFonts w:ascii="Times New Roman" w:hAnsi="Times New Roman" w:cs="Times New Roman"/>
          <w:sz w:val="24"/>
          <w:szCs w:val="24"/>
        </w:rPr>
      </w:pPr>
      <w:r w:rsidRPr="00652F78">
        <w:rPr>
          <w:rFonts w:ascii="Times New Roman" w:hAnsi="Times New Roman" w:cs="Times New Roman"/>
          <w:sz w:val="24"/>
          <w:szCs w:val="24"/>
          <w:lang w:eastAsia="ru-RU"/>
        </w:rPr>
        <w:t>Традиционными уроками являются:</w:t>
      </w:r>
    </w:p>
    <w:tbl>
      <w:tblPr>
        <w:tblW w:w="10598" w:type="dxa"/>
        <w:tblLayout w:type="fixed"/>
        <w:tblLook w:val="0000" w:firstRow="0" w:lastRow="0" w:firstColumn="0" w:lastColumn="0" w:noHBand="0" w:noVBand="0"/>
      </w:tblPr>
      <w:tblGrid>
        <w:gridCol w:w="10598"/>
      </w:tblGrid>
      <w:tr w:rsidR="00CE0D50" w:rsidRPr="00652F78" w:rsidTr="009259EB">
        <w:trPr>
          <w:trHeight w:val="232"/>
        </w:trPr>
        <w:tc>
          <w:tcPr>
            <w:tcW w:w="10598" w:type="dxa"/>
            <w:shd w:val="clear" w:color="auto" w:fill="auto"/>
          </w:tcPr>
          <w:p w:rsidR="00CE0D50" w:rsidRPr="00652F78" w:rsidRDefault="00CE0D50" w:rsidP="00D25187">
            <w:pPr>
              <w:contextualSpacing/>
              <w:rPr>
                <w:rFonts w:ascii="Times New Roman" w:hAnsi="Times New Roman" w:cs="Times New Roman"/>
                <w:sz w:val="24"/>
                <w:szCs w:val="24"/>
              </w:rPr>
            </w:pPr>
            <w:r w:rsidRPr="00652F78">
              <w:rPr>
                <w:rFonts w:ascii="Times New Roman" w:eastAsia="Times New Roman" w:hAnsi="Times New Roman" w:cs="Times New Roman"/>
                <w:sz w:val="24"/>
                <w:szCs w:val="24"/>
                <w:lang w:eastAsia="ru-RU"/>
              </w:rPr>
              <w:t>-Уроки памяти</w:t>
            </w:r>
          </w:p>
        </w:tc>
      </w:tr>
      <w:tr w:rsidR="00CE0D50" w:rsidRPr="00652F78" w:rsidTr="009259EB">
        <w:trPr>
          <w:trHeight w:val="309"/>
        </w:trPr>
        <w:tc>
          <w:tcPr>
            <w:tcW w:w="10598" w:type="dxa"/>
            <w:shd w:val="clear" w:color="auto" w:fill="auto"/>
          </w:tcPr>
          <w:p w:rsidR="00CE0D50" w:rsidRPr="00652F78" w:rsidRDefault="00CE0D50" w:rsidP="00D25187">
            <w:pPr>
              <w:ind w:right="23"/>
              <w:contextualSpacing/>
              <w:rPr>
                <w:rFonts w:ascii="Times New Roman" w:hAnsi="Times New Roman" w:cs="Times New Roman"/>
                <w:sz w:val="24"/>
                <w:szCs w:val="24"/>
              </w:rPr>
            </w:pPr>
            <w:r w:rsidRPr="00652F78">
              <w:rPr>
                <w:rFonts w:ascii="Times New Roman" w:eastAsia="Times New Roman" w:hAnsi="Times New Roman" w:cs="Times New Roman"/>
                <w:sz w:val="24"/>
                <w:szCs w:val="24"/>
                <w:lang w:eastAsia="ru-RU"/>
              </w:rPr>
              <w:t>-Уроки по календарю знаменательных  событий</w:t>
            </w:r>
          </w:p>
        </w:tc>
      </w:tr>
      <w:tr w:rsidR="00CE0D50" w:rsidRPr="00652F78" w:rsidTr="009259EB">
        <w:trPr>
          <w:trHeight w:val="271"/>
        </w:trPr>
        <w:tc>
          <w:tcPr>
            <w:tcW w:w="10598" w:type="dxa"/>
            <w:shd w:val="clear" w:color="auto" w:fill="auto"/>
          </w:tcPr>
          <w:p w:rsidR="00CE0D50" w:rsidRPr="00652F78" w:rsidRDefault="00CE0D50" w:rsidP="00D25187">
            <w:pPr>
              <w:ind w:right="23"/>
              <w:contextualSpacing/>
              <w:rPr>
                <w:rFonts w:ascii="Times New Roman" w:hAnsi="Times New Roman" w:cs="Times New Roman"/>
                <w:sz w:val="24"/>
                <w:szCs w:val="24"/>
              </w:rPr>
            </w:pPr>
            <w:r w:rsidRPr="00652F78">
              <w:rPr>
                <w:rFonts w:ascii="Times New Roman" w:eastAsia="Times New Roman" w:hAnsi="Times New Roman" w:cs="Times New Roman"/>
                <w:sz w:val="24"/>
                <w:szCs w:val="24"/>
                <w:lang w:eastAsia="ru-RU"/>
              </w:rPr>
              <w:t>- Онлайн – уроки по финансовой грамотности</w:t>
            </w:r>
          </w:p>
        </w:tc>
      </w:tr>
      <w:tr w:rsidR="00CE0D50" w:rsidRPr="00652F78" w:rsidTr="009259EB">
        <w:trPr>
          <w:trHeight w:val="287"/>
        </w:trPr>
        <w:tc>
          <w:tcPr>
            <w:tcW w:w="10598" w:type="dxa"/>
            <w:shd w:val="clear" w:color="auto" w:fill="auto"/>
          </w:tcPr>
          <w:p w:rsidR="00CE0D50" w:rsidRPr="00652F78" w:rsidRDefault="00CE0D50" w:rsidP="00D25187">
            <w:pPr>
              <w:ind w:right="23"/>
              <w:contextualSpacing/>
              <w:rPr>
                <w:rFonts w:ascii="Times New Roman" w:hAnsi="Times New Roman" w:cs="Times New Roman"/>
                <w:sz w:val="24"/>
                <w:szCs w:val="24"/>
              </w:rPr>
            </w:pPr>
            <w:r w:rsidRPr="00652F78">
              <w:rPr>
                <w:rFonts w:ascii="Times New Roman" w:hAnsi="Times New Roman" w:cs="Times New Roman"/>
                <w:sz w:val="24"/>
                <w:szCs w:val="24"/>
              </w:rPr>
              <w:t>-Уроки изучения символов страны и республики</w:t>
            </w:r>
          </w:p>
        </w:tc>
      </w:tr>
      <w:tr w:rsidR="00CE0D50" w:rsidRPr="00652F78" w:rsidTr="009259EB">
        <w:trPr>
          <w:trHeight w:val="253"/>
        </w:trPr>
        <w:tc>
          <w:tcPr>
            <w:tcW w:w="10598" w:type="dxa"/>
            <w:shd w:val="clear" w:color="auto" w:fill="auto"/>
          </w:tcPr>
          <w:p w:rsidR="00D25187" w:rsidRDefault="00CE0D50" w:rsidP="00D25187">
            <w:pPr>
              <w:rPr>
                <w:rFonts w:ascii="Times New Roman" w:hAnsi="Times New Roman" w:cs="Times New Roman"/>
                <w:sz w:val="24"/>
                <w:szCs w:val="24"/>
              </w:rPr>
            </w:pPr>
            <w:r w:rsidRPr="00652F78">
              <w:rPr>
                <w:rFonts w:ascii="Times New Roman" w:hAnsi="Times New Roman" w:cs="Times New Roman"/>
                <w:sz w:val="24"/>
                <w:szCs w:val="24"/>
                <w:shd w:val="clear" w:color="auto" w:fill="FFFFFF"/>
                <w:lang w:eastAsia="ru-RU"/>
              </w:rPr>
              <w:t xml:space="preserve"> - Уроки Мужества</w:t>
            </w:r>
          </w:p>
          <w:p w:rsidR="00CE0D50" w:rsidRPr="00652F78" w:rsidRDefault="00CE0D50" w:rsidP="00D25187">
            <w:pPr>
              <w:rPr>
                <w:rFonts w:ascii="Times New Roman" w:hAnsi="Times New Roman" w:cs="Times New Roman"/>
                <w:sz w:val="24"/>
                <w:szCs w:val="24"/>
              </w:rPr>
            </w:pPr>
            <w:r w:rsidRPr="00652F78">
              <w:rPr>
                <w:rFonts w:ascii="Times New Roman" w:hAnsi="Times New Roman" w:cs="Times New Roman"/>
                <w:sz w:val="24"/>
                <w:szCs w:val="24"/>
                <w:shd w:val="clear" w:color="auto" w:fill="FFFFFF"/>
                <w:lang w:eastAsia="ru-RU"/>
              </w:rPr>
              <w:t>- Уроки безопасности</w:t>
            </w:r>
          </w:p>
        </w:tc>
      </w:tr>
    </w:tbl>
    <w:p w:rsidR="00CE0D50" w:rsidRPr="00652F78" w:rsidRDefault="00CE0D50" w:rsidP="00CE0D50">
      <w:pPr>
        <w:jc w:val="both"/>
        <w:rPr>
          <w:rFonts w:ascii="Times New Roman" w:hAnsi="Times New Roman" w:cs="Times New Roman"/>
          <w:b/>
          <w:bCs/>
          <w:sz w:val="24"/>
          <w:szCs w:val="24"/>
          <w:u w:val="single"/>
        </w:rPr>
      </w:pPr>
    </w:p>
    <w:p w:rsidR="00CE0D50" w:rsidRPr="00652F78" w:rsidRDefault="00CE0D50" w:rsidP="00CE0D50">
      <w:pPr>
        <w:jc w:val="center"/>
        <w:rPr>
          <w:rFonts w:ascii="Times New Roman" w:hAnsi="Times New Roman" w:cs="Times New Roman"/>
          <w:b/>
          <w:bCs/>
          <w:sz w:val="24"/>
          <w:szCs w:val="24"/>
          <w:u w:val="single"/>
        </w:rPr>
      </w:pPr>
      <w:r w:rsidRPr="00652F78">
        <w:rPr>
          <w:rFonts w:ascii="Times New Roman" w:hAnsi="Times New Roman" w:cs="Times New Roman"/>
          <w:b/>
          <w:bCs/>
          <w:sz w:val="24"/>
          <w:szCs w:val="24"/>
          <w:u w:val="single"/>
        </w:rPr>
        <w:t>МОДУЛЬ 2.5. «ВНЕУРОЧНАЯ ДЕЯТЕЛЬНОСТЬ»</w:t>
      </w:r>
    </w:p>
    <w:p w:rsidR="00CE0D50" w:rsidRPr="00652F78" w:rsidRDefault="00CE0D50" w:rsidP="00CE0D50">
      <w:pPr>
        <w:jc w:val="both"/>
        <w:rPr>
          <w:rFonts w:ascii="Times New Roman" w:hAnsi="Times New Roman" w:cs="Times New Roman"/>
          <w:sz w:val="24"/>
          <w:szCs w:val="24"/>
        </w:rPr>
      </w:pP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Воспитание</w:t>
      </w:r>
      <w:r w:rsidRPr="00652F78">
        <w:rPr>
          <w:rFonts w:ascii="Times New Roman" w:hAnsi="Times New Roman" w:cs="Times New Roman"/>
          <w:sz w:val="24"/>
          <w:szCs w:val="24"/>
        </w:rPr>
        <w:tab/>
        <w:t>на</w:t>
      </w:r>
      <w:r w:rsidRPr="00652F78">
        <w:rPr>
          <w:rFonts w:ascii="Times New Roman" w:hAnsi="Times New Roman" w:cs="Times New Roman"/>
          <w:sz w:val="24"/>
          <w:szCs w:val="24"/>
        </w:rPr>
        <w:tab/>
        <w:t>занятиях</w:t>
      </w:r>
      <w:r w:rsidRPr="00652F78">
        <w:rPr>
          <w:rFonts w:ascii="Times New Roman" w:hAnsi="Times New Roman" w:cs="Times New Roman"/>
          <w:sz w:val="24"/>
          <w:szCs w:val="24"/>
        </w:rPr>
        <w:tab/>
        <w:t>школьных</w:t>
      </w:r>
      <w:r w:rsidRPr="00652F78">
        <w:rPr>
          <w:rFonts w:ascii="Times New Roman" w:hAnsi="Times New Roman" w:cs="Times New Roman"/>
          <w:sz w:val="24"/>
          <w:szCs w:val="24"/>
        </w:rPr>
        <w:tab/>
        <w:t>курсов</w:t>
      </w:r>
      <w:r w:rsidRPr="00652F78">
        <w:rPr>
          <w:rFonts w:ascii="Times New Roman" w:hAnsi="Times New Roman" w:cs="Times New Roman"/>
          <w:sz w:val="24"/>
          <w:szCs w:val="24"/>
        </w:rPr>
        <w:tab/>
        <w:t xml:space="preserve"> внеурочной деятельности и дополнительного образования осуществляется преимущественно через:</w:t>
      </w:r>
    </w:p>
    <w:p w:rsidR="00CE0D50" w:rsidRPr="00652F78" w:rsidRDefault="00CE0D50" w:rsidP="00C039A1">
      <w:pPr>
        <w:widowControl w:val="0"/>
        <w:numPr>
          <w:ilvl w:val="0"/>
          <w:numId w:val="31"/>
        </w:numPr>
        <w:suppressAutoHyphens/>
        <w:spacing w:after="0"/>
        <w:ind w:left="0"/>
        <w:jc w:val="both"/>
        <w:rPr>
          <w:rFonts w:ascii="Times New Roman" w:hAnsi="Times New Roman" w:cs="Times New Roman"/>
          <w:sz w:val="24"/>
          <w:szCs w:val="24"/>
        </w:rPr>
      </w:pPr>
      <w:r w:rsidRPr="00652F78">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E0D50" w:rsidRPr="00652F78" w:rsidRDefault="00CE0D50" w:rsidP="00C039A1">
      <w:pPr>
        <w:widowControl w:val="0"/>
        <w:numPr>
          <w:ilvl w:val="0"/>
          <w:numId w:val="31"/>
        </w:numPr>
        <w:suppressAutoHyphens/>
        <w:spacing w:after="0"/>
        <w:ind w:left="0"/>
        <w:jc w:val="both"/>
        <w:rPr>
          <w:rFonts w:ascii="Times New Roman" w:hAnsi="Times New Roman" w:cs="Times New Roman"/>
          <w:sz w:val="24"/>
          <w:szCs w:val="24"/>
        </w:rPr>
      </w:pPr>
      <w:r w:rsidRPr="00652F78">
        <w:rPr>
          <w:rFonts w:ascii="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E0D50" w:rsidRPr="00652F78" w:rsidRDefault="00CE0D50" w:rsidP="00C039A1">
      <w:pPr>
        <w:widowControl w:val="0"/>
        <w:numPr>
          <w:ilvl w:val="0"/>
          <w:numId w:val="31"/>
        </w:numPr>
        <w:suppressAutoHyphens/>
        <w:spacing w:after="0"/>
        <w:ind w:left="0"/>
        <w:jc w:val="both"/>
        <w:rPr>
          <w:rFonts w:ascii="Times New Roman" w:hAnsi="Times New Roman" w:cs="Times New Roman"/>
          <w:sz w:val="24"/>
          <w:szCs w:val="24"/>
        </w:rPr>
      </w:pPr>
      <w:r w:rsidRPr="00652F78">
        <w:rPr>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CE0D50" w:rsidRPr="00652F78" w:rsidRDefault="00CE0D50" w:rsidP="00C039A1">
      <w:pPr>
        <w:widowControl w:val="0"/>
        <w:numPr>
          <w:ilvl w:val="0"/>
          <w:numId w:val="31"/>
        </w:numPr>
        <w:suppressAutoHyphens/>
        <w:spacing w:after="0"/>
        <w:ind w:left="0"/>
        <w:jc w:val="both"/>
        <w:rPr>
          <w:rFonts w:ascii="Times New Roman" w:hAnsi="Times New Roman" w:cs="Times New Roman"/>
          <w:sz w:val="24"/>
          <w:szCs w:val="24"/>
        </w:rPr>
      </w:pPr>
      <w:r w:rsidRPr="00652F78">
        <w:rPr>
          <w:rFonts w:ascii="Times New Roman" w:hAnsi="Times New Roman" w:cs="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E0D50" w:rsidRPr="00652F78" w:rsidRDefault="00CE0D50" w:rsidP="00C039A1">
      <w:pPr>
        <w:widowControl w:val="0"/>
        <w:numPr>
          <w:ilvl w:val="0"/>
          <w:numId w:val="31"/>
        </w:numPr>
        <w:suppressAutoHyphens/>
        <w:spacing w:after="0"/>
        <w:ind w:left="0"/>
        <w:jc w:val="both"/>
        <w:rPr>
          <w:rFonts w:ascii="Times New Roman" w:hAnsi="Times New Roman" w:cs="Times New Roman"/>
          <w:sz w:val="24"/>
          <w:szCs w:val="24"/>
        </w:rPr>
      </w:pPr>
      <w:r w:rsidRPr="00652F78">
        <w:rPr>
          <w:rFonts w:ascii="Times New Roman" w:hAnsi="Times New Roman" w:cs="Times New Roman"/>
          <w:sz w:val="24"/>
          <w:szCs w:val="24"/>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D25187" w:rsidRDefault="00CE0D50" w:rsidP="00CE0D50">
      <w:pPr>
        <w:rPr>
          <w:rFonts w:ascii="Times New Roman" w:hAnsi="Times New Roman" w:cs="Times New Roman"/>
          <w:b/>
          <w:sz w:val="24"/>
          <w:szCs w:val="24"/>
        </w:rPr>
      </w:pPr>
      <w:r w:rsidRPr="00652F78">
        <w:rPr>
          <w:rFonts w:ascii="Times New Roman" w:hAnsi="Times New Roman" w:cs="Times New Roman"/>
          <w:b/>
          <w:sz w:val="24"/>
          <w:szCs w:val="24"/>
        </w:rPr>
        <w:t xml:space="preserve">                  </w:t>
      </w:r>
    </w:p>
    <w:p w:rsidR="00D25187" w:rsidRDefault="00D25187" w:rsidP="00CE0D50">
      <w:pPr>
        <w:rPr>
          <w:rFonts w:ascii="Times New Roman" w:hAnsi="Times New Roman" w:cs="Times New Roman"/>
          <w:b/>
          <w:sz w:val="24"/>
          <w:szCs w:val="24"/>
        </w:rPr>
      </w:pPr>
    </w:p>
    <w:p w:rsidR="00D25187" w:rsidRDefault="00D25187" w:rsidP="00CE0D50">
      <w:pPr>
        <w:rPr>
          <w:rFonts w:ascii="Times New Roman" w:hAnsi="Times New Roman" w:cs="Times New Roman"/>
          <w:b/>
          <w:sz w:val="24"/>
          <w:szCs w:val="24"/>
        </w:rPr>
      </w:pPr>
    </w:p>
    <w:p w:rsidR="00D25187" w:rsidRDefault="00D25187" w:rsidP="00CE0D50">
      <w:pPr>
        <w:rPr>
          <w:rFonts w:ascii="Times New Roman" w:hAnsi="Times New Roman" w:cs="Times New Roman"/>
          <w:b/>
          <w:sz w:val="24"/>
          <w:szCs w:val="24"/>
        </w:rPr>
      </w:pPr>
    </w:p>
    <w:p w:rsidR="00D25187" w:rsidRDefault="00D25187" w:rsidP="00CE0D50">
      <w:pPr>
        <w:rPr>
          <w:rFonts w:ascii="Times New Roman" w:hAnsi="Times New Roman" w:cs="Times New Roman"/>
          <w:b/>
          <w:sz w:val="24"/>
          <w:szCs w:val="24"/>
        </w:rPr>
      </w:pPr>
    </w:p>
    <w:p w:rsidR="00CE0D50" w:rsidRPr="00652F78" w:rsidRDefault="00CE0D50" w:rsidP="00D25187">
      <w:pPr>
        <w:jc w:val="center"/>
        <w:rPr>
          <w:rFonts w:ascii="Times New Roman" w:hAnsi="Times New Roman" w:cs="Times New Roman"/>
          <w:b/>
          <w:sz w:val="24"/>
          <w:szCs w:val="24"/>
        </w:rPr>
      </w:pPr>
      <w:r w:rsidRPr="00652F78">
        <w:rPr>
          <w:rFonts w:ascii="Times New Roman" w:hAnsi="Times New Roman" w:cs="Times New Roman"/>
          <w:b/>
          <w:sz w:val="24"/>
          <w:szCs w:val="24"/>
        </w:rPr>
        <w:t xml:space="preserve">ВНЕУРОЧНАЯ ДЕЯТЕЛЬНОСТЬ  </w:t>
      </w:r>
      <w:r w:rsidR="006752B9">
        <w:rPr>
          <w:rFonts w:ascii="Times New Roman" w:hAnsi="Times New Roman" w:cs="Times New Roman"/>
          <w:b/>
          <w:sz w:val="24"/>
          <w:szCs w:val="24"/>
        </w:rPr>
        <w:t>МБОУ СОШ № 8 им. К.Х. Карсанова</w:t>
      </w:r>
      <w:r w:rsidR="00D25187">
        <w:rPr>
          <w:rFonts w:ascii="Times New Roman" w:hAnsi="Times New Roman" w:cs="Times New Roman"/>
          <w:b/>
          <w:sz w:val="24"/>
          <w:szCs w:val="24"/>
        </w:rPr>
        <w:t xml:space="preserve"> </w:t>
      </w:r>
      <w:r w:rsidR="00D25187">
        <w:rPr>
          <w:rFonts w:ascii="Times New Roman" w:hAnsi="Times New Roman" w:cs="Times New Roman"/>
          <w:b/>
          <w:sz w:val="24"/>
          <w:szCs w:val="24"/>
        </w:rPr>
        <w:br/>
        <w:t xml:space="preserve"> </w:t>
      </w:r>
      <w:r w:rsidRPr="00652F78">
        <w:rPr>
          <w:rFonts w:ascii="Times New Roman" w:hAnsi="Times New Roman" w:cs="Times New Roman"/>
          <w:b/>
          <w:sz w:val="24"/>
          <w:szCs w:val="24"/>
        </w:rPr>
        <w:t xml:space="preserve"> (начальная школа  1-4 классы)</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104"/>
        <w:gridCol w:w="4393"/>
      </w:tblGrid>
      <w:tr w:rsidR="00CE0D50" w:rsidRPr="00652F78" w:rsidTr="009259EB">
        <w:tc>
          <w:tcPr>
            <w:tcW w:w="9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п/п</w:t>
            </w:r>
          </w:p>
        </w:tc>
        <w:tc>
          <w:tcPr>
            <w:tcW w:w="5104"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 xml:space="preserve">               НАЗВАНИЕ  КУРСА</w:t>
            </w:r>
          </w:p>
        </w:tc>
        <w:tc>
          <w:tcPr>
            <w:tcW w:w="4393"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ФОРМА  ПРОВЕДЕНИЯ</w:t>
            </w:r>
          </w:p>
        </w:tc>
      </w:tr>
      <w:tr w:rsidR="00CE0D50" w:rsidRPr="00652F78" w:rsidTr="009259EB">
        <w:tc>
          <w:tcPr>
            <w:tcW w:w="993"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1.</w:t>
            </w:r>
          </w:p>
        </w:tc>
        <w:tc>
          <w:tcPr>
            <w:tcW w:w="5104"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 xml:space="preserve">Спортивно-оздоровительное    </w:t>
            </w:r>
            <w:r w:rsidRPr="00652F78">
              <w:rPr>
                <w:rFonts w:ascii="Times New Roman" w:hAnsi="Times New Roman" w:cs="Times New Roman"/>
                <w:b/>
                <w:sz w:val="24"/>
                <w:szCs w:val="24"/>
              </w:rPr>
              <w:br/>
              <w:t xml:space="preserve">           направление</w:t>
            </w:r>
          </w:p>
        </w:tc>
        <w:tc>
          <w:tcPr>
            <w:tcW w:w="4393" w:type="dxa"/>
          </w:tcPr>
          <w:p w:rsidR="00CE0D50" w:rsidRPr="00652F78" w:rsidRDefault="00CE0D50" w:rsidP="009259EB">
            <w:pPr>
              <w:rPr>
                <w:rFonts w:ascii="Times New Roman" w:hAnsi="Times New Roman" w:cs="Times New Roman"/>
                <w:b/>
                <w:sz w:val="24"/>
                <w:szCs w:val="24"/>
              </w:rPr>
            </w:pPr>
          </w:p>
        </w:tc>
      </w:tr>
      <w:tr w:rsidR="00CE0D50" w:rsidRPr="00652F78" w:rsidTr="009259EB">
        <w:trPr>
          <w:trHeight w:val="348"/>
        </w:trPr>
        <w:tc>
          <w:tcPr>
            <w:tcW w:w="9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w:t>
            </w: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xml:space="preserve">                 ШАХМАТЫ</w:t>
            </w:r>
          </w:p>
        </w:tc>
        <w:tc>
          <w:tcPr>
            <w:tcW w:w="4393"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спортивные  занятия</w:t>
            </w:r>
          </w:p>
        </w:tc>
      </w:tr>
      <w:tr w:rsidR="00CE0D50" w:rsidRPr="00652F78" w:rsidTr="009259EB">
        <w:tc>
          <w:tcPr>
            <w:tcW w:w="993"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2.</w:t>
            </w:r>
          </w:p>
        </w:tc>
        <w:tc>
          <w:tcPr>
            <w:tcW w:w="5104"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Общеинтелектуальное направление</w:t>
            </w:r>
          </w:p>
        </w:tc>
        <w:tc>
          <w:tcPr>
            <w:tcW w:w="4393" w:type="dxa"/>
          </w:tcPr>
          <w:p w:rsidR="00CE0D50" w:rsidRPr="00652F78" w:rsidRDefault="00CE0D50" w:rsidP="009259EB">
            <w:pPr>
              <w:rPr>
                <w:rFonts w:ascii="Times New Roman" w:hAnsi="Times New Roman" w:cs="Times New Roman"/>
                <w:b/>
                <w:sz w:val="24"/>
                <w:szCs w:val="24"/>
              </w:rPr>
            </w:pPr>
            <w:r w:rsidRPr="00652F78">
              <w:rPr>
                <w:rFonts w:ascii="Times New Roman" w:hAnsi="Times New Roman" w:cs="Times New Roman"/>
                <w:b/>
                <w:sz w:val="24"/>
                <w:szCs w:val="24"/>
              </w:rPr>
              <w:t xml:space="preserve">      </w:t>
            </w:r>
          </w:p>
        </w:tc>
      </w:tr>
      <w:tr w:rsidR="00CE0D50" w:rsidRPr="00652F78" w:rsidTr="009259EB">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Функциональная грамотность</w:t>
            </w:r>
            <w:r w:rsidRPr="00652F78">
              <w:rPr>
                <w:rFonts w:ascii="Times New Roman" w:hAnsi="Times New Roman" w:cs="Times New Roman"/>
                <w:sz w:val="24"/>
                <w:szCs w:val="24"/>
              </w:rPr>
              <w:br/>
              <w:t>Основы  программирования</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xml:space="preserve">кружок </w:t>
            </w:r>
            <w:r w:rsidRPr="00652F78">
              <w:rPr>
                <w:rFonts w:ascii="Times New Roman" w:hAnsi="Times New Roman" w:cs="Times New Roman"/>
                <w:sz w:val="24"/>
                <w:szCs w:val="24"/>
              </w:rPr>
              <w:br/>
              <w:t>кружок</w:t>
            </w:r>
          </w:p>
        </w:tc>
      </w:tr>
      <w:tr w:rsidR="00CE0D50" w:rsidRPr="00652F78" w:rsidTr="009259EB">
        <w:trPr>
          <w:trHeight w:val="266"/>
        </w:trPr>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Весёлая математика</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кружок</w:t>
            </w:r>
          </w:p>
        </w:tc>
      </w:tr>
      <w:tr w:rsidR="00CE0D50" w:rsidRPr="00652F78" w:rsidTr="009259EB">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Юный эколог</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кружок</w:t>
            </w:r>
          </w:p>
        </w:tc>
      </w:tr>
      <w:tr w:rsidR="00CE0D50" w:rsidRPr="00652F78" w:rsidTr="009259EB">
        <w:tc>
          <w:tcPr>
            <w:tcW w:w="993" w:type="dxa"/>
            <w:tcBorders>
              <w:left w:val="single" w:sz="4" w:space="0" w:color="auto"/>
            </w:tcBorders>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Чтение с увлечением</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кружок</w:t>
            </w:r>
          </w:p>
        </w:tc>
      </w:tr>
      <w:tr w:rsidR="00CE0D50" w:rsidRPr="00652F78" w:rsidTr="009259EB">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Тайны русского языка</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кружок</w:t>
            </w:r>
          </w:p>
        </w:tc>
      </w:tr>
      <w:tr w:rsidR="00CE0D50" w:rsidRPr="00652F78" w:rsidTr="009259EB">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Занимательный окружающий мир</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кружок</w:t>
            </w:r>
          </w:p>
        </w:tc>
      </w:tr>
      <w:tr w:rsidR="00CE0D50" w:rsidRPr="00652F78" w:rsidTr="009259EB">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математика</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xml:space="preserve">занятия со слабоуспевающими                       </w:t>
            </w:r>
          </w:p>
        </w:tc>
      </w:tr>
      <w:tr w:rsidR="00CE0D50" w:rsidRPr="00652F78" w:rsidTr="009259EB">
        <w:tc>
          <w:tcPr>
            <w:tcW w:w="993" w:type="dxa"/>
            <w:tcBorders>
              <w:right w:val="single" w:sz="4" w:space="0" w:color="auto"/>
            </w:tcBorders>
          </w:tcPr>
          <w:p w:rsidR="00CE0D50" w:rsidRPr="00652F78" w:rsidRDefault="00CE0D50" w:rsidP="009259EB">
            <w:pPr>
              <w:rPr>
                <w:rFonts w:ascii="Times New Roman" w:hAnsi="Times New Roman" w:cs="Times New Roman"/>
                <w:sz w:val="24"/>
                <w:szCs w:val="24"/>
              </w:rPr>
            </w:pPr>
          </w:p>
        </w:tc>
        <w:tc>
          <w:tcPr>
            <w:tcW w:w="5104" w:type="dxa"/>
            <w:tcBorders>
              <w:left w:val="single" w:sz="4" w:space="0" w:color="auto"/>
              <w:right w:val="single" w:sz="4" w:space="0" w:color="auto"/>
            </w:tcBorders>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математика</w:t>
            </w:r>
          </w:p>
        </w:tc>
        <w:tc>
          <w:tcPr>
            <w:tcW w:w="4393" w:type="dxa"/>
            <w:tcBorders>
              <w:left w:val="single" w:sz="4" w:space="0" w:color="auto"/>
              <w:right w:val="single" w:sz="4" w:space="0" w:color="auto"/>
            </w:tcBorders>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занятия с одарёнными</w:t>
            </w:r>
          </w:p>
        </w:tc>
      </w:tr>
      <w:tr w:rsidR="00CE0D50" w:rsidRPr="00652F78" w:rsidTr="009259EB">
        <w:tblPrEx>
          <w:tblLook w:val="0000" w:firstRow="0" w:lastRow="0" w:firstColumn="0" w:lastColumn="0" w:noHBand="0" w:noVBand="0"/>
        </w:tblPrEx>
        <w:trPr>
          <w:trHeight w:val="357"/>
        </w:trPr>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xml:space="preserve">Русский язык </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xml:space="preserve">занятия со слабоуспев.  и одарёнными </w:t>
            </w:r>
          </w:p>
        </w:tc>
      </w:tr>
      <w:tr w:rsidR="00CE0D50" w:rsidRPr="00652F78" w:rsidTr="009259EB">
        <w:tblPrEx>
          <w:tblLook w:val="0000" w:firstRow="0" w:lastRow="0" w:firstColumn="0" w:lastColumn="0" w:noHBand="0" w:noVBand="0"/>
        </w:tblPrEx>
        <w:trPr>
          <w:trHeight w:val="375"/>
        </w:trPr>
        <w:tc>
          <w:tcPr>
            <w:tcW w:w="993" w:type="dxa"/>
          </w:tcPr>
          <w:p w:rsidR="00CE0D50" w:rsidRPr="00652F78" w:rsidRDefault="00CE0D50" w:rsidP="009259EB">
            <w:pPr>
              <w:rPr>
                <w:rFonts w:ascii="Times New Roman" w:hAnsi="Times New Roman" w:cs="Times New Roman"/>
                <w:sz w:val="24"/>
                <w:szCs w:val="24"/>
              </w:rPr>
            </w:pPr>
          </w:p>
        </w:tc>
        <w:tc>
          <w:tcPr>
            <w:tcW w:w="5104"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xml:space="preserve">Разговор о важном  </w:t>
            </w:r>
          </w:p>
        </w:tc>
        <w:tc>
          <w:tcPr>
            <w:tcW w:w="4393" w:type="dxa"/>
          </w:tcPr>
          <w:p w:rsidR="00CE0D50" w:rsidRPr="00652F78" w:rsidRDefault="00CE0D50" w:rsidP="009259EB">
            <w:pPr>
              <w:rPr>
                <w:rFonts w:ascii="Times New Roman" w:hAnsi="Times New Roman" w:cs="Times New Roman"/>
                <w:sz w:val="24"/>
                <w:szCs w:val="24"/>
              </w:rPr>
            </w:pPr>
            <w:r w:rsidRPr="00652F78">
              <w:rPr>
                <w:rFonts w:ascii="Times New Roman" w:hAnsi="Times New Roman" w:cs="Times New Roman"/>
                <w:sz w:val="24"/>
                <w:szCs w:val="24"/>
              </w:rPr>
              <w:t xml:space="preserve"> классные часы</w:t>
            </w:r>
          </w:p>
        </w:tc>
      </w:tr>
    </w:tbl>
    <w:p w:rsidR="00D25187" w:rsidRDefault="00D25187"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6377ED" w:rsidRDefault="006377ED" w:rsidP="00CE0D50">
      <w:pPr>
        <w:tabs>
          <w:tab w:val="left" w:pos="993"/>
          <w:tab w:val="left" w:pos="1134"/>
        </w:tabs>
        <w:jc w:val="both"/>
        <w:rPr>
          <w:rFonts w:ascii="Times New Roman" w:hAnsi="Times New Roman" w:cs="Times New Roman"/>
          <w:b/>
          <w:bCs/>
          <w:sz w:val="24"/>
          <w:szCs w:val="24"/>
          <w:u w:val="single"/>
        </w:rPr>
      </w:pPr>
    </w:p>
    <w:p w:rsidR="00D25187" w:rsidRDefault="00D25187" w:rsidP="00CE0D50">
      <w:pPr>
        <w:tabs>
          <w:tab w:val="left" w:pos="993"/>
          <w:tab w:val="left" w:pos="1134"/>
        </w:tabs>
        <w:jc w:val="both"/>
        <w:rPr>
          <w:rFonts w:ascii="Times New Roman" w:hAnsi="Times New Roman" w:cs="Times New Roman"/>
          <w:b/>
          <w:bCs/>
          <w:sz w:val="24"/>
          <w:szCs w:val="24"/>
          <w:u w:val="single"/>
        </w:rPr>
      </w:pPr>
    </w:p>
    <w:p w:rsidR="00D25187" w:rsidRPr="00652F78" w:rsidRDefault="00D25187" w:rsidP="00CE0D50">
      <w:pPr>
        <w:tabs>
          <w:tab w:val="left" w:pos="993"/>
          <w:tab w:val="left" w:pos="1134"/>
        </w:tabs>
        <w:jc w:val="both"/>
        <w:rPr>
          <w:rFonts w:ascii="Times New Roman" w:hAnsi="Times New Roman" w:cs="Times New Roman"/>
          <w:b/>
          <w:bCs/>
          <w:sz w:val="24"/>
          <w:szCs w:val="24"/>
          <w:u w:val="single"/>
        </w:rPr>
      </w:pPr>
    </w:p>
    <w:p w:rsidR="00CE0D50" w:rsidRPr="00652F78" w:rsidRDefault="00CE0D50" w:rsidP="00CE0D50">
      <w:pPr>
        <w:tabs>
          <w:tab w:val="left" w:pos="993"/>
          <w:tab w:val="left" w:pos="1134"/>
        </w:tabs>
        <w:jc w:val="both"/>
        <w:rPr>
          <w:rFonts w:ascii="Times New Roman" w:hAnsi="Times New Roman" w:cs="Times New Roman"/>
          <w:sz w:val="24"/>
          <w:szCs w:val="24"/>
        </w:rPr>
      </w:pPr>
      <w:r w:rsidRPr="00652F78">
        <w:rPr>
          <w:rFonts w:ascii="Times New Roman" w:hAnsi="Times New Roman" w:cs="Times New Roman"/>
          <w:b/>
          <w:bCs/>
          <w:sz w:val="24"/>
          <w:szCs w:val="24"/>
          <w:u w:val="single"/>
        </w:rPr>
        <w:t>2.6. Модуль «САМОУПРАВЛЕНИЕ»</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sz w:val="24"/>
          <w:szCs w:val="24"/>
          <w:lang w:eastAsia="ru-RU"/>
        </w:rPr>
        <w:t>Структура ученического самоуправления:</w:t>
      </w:r>
    </w:p>
    <w:p w:rsidR="00CE0D50" w:rsidRPr="00652F78" w:rsidRDefault="00DC3A8E" w:rsidP="00CE0D50">
      <w:pPr>
        <w:jc w:val="both"/>
        <w:rPr>
          <w:rFonts w:ascii="Times New Roman" w:hAnsi="Times New Roman" w:cs="Times New Roman"/>
          <w:b/>
          <w:sz w:val="24"/>
          <w:szCs w:val="24"/>
          <w:lang w:eastAsia="ru-RU"/>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162pt;margin-top:12pt;width:171.3pt;height:35.1pt;z-index:251660288;mso-wrap-distance-left:9.05pt;mso-wrap-distance-right:9.05pt" fillcolor="#4f81bd" strokecolor="#f2f2f2" strokeweight="3pt">
            <v:shadow on="t" type="perspective" color="#243f60" opacity=".5" offset="1pt" offset2="-1pt"/>
            <v:textbox style="mso-next-textbox:#_x0000_s1026">
              <w:txbxContent>
                <w:p w:rsidR="005C3878" w:rsidRPr="00315EEA" w:rsidRDefault="005C3878" w:rsidP="00CE0D50">
                  <w:pPr>
                    <w:shd w:val="clear" w:color="auto" w:fill="00B0F0"/>
                    <w:jc w:val="center"/>
                  </w:pPr>
                  <w:r w:rsidRPr="00315EEA">
                    <w:rPr>
                      <w:b/>
                    </w:rPr>
                    <w:t>Общ</w:t>
                  </w:r>
                  <w:r w:rsidRPr="00315EEA">
                    <w:t>ее собрание учащихся</w:t>
                  </w:r>
                </w:p>
              </w:txbxContent>
            </v:textbox>
          </v:shape>
        </w:pict>
      </w:r>
    </w:p>
    <w:p w:rsidR="00CE0D50" w:rsidRPr="00652F78" w:rsidRDefault="00CE0D50" w:rsidP="00CE0D50">
      <w:pPr>
        <w:jc w:val="both"/>
        <w:rPr>
          <w:rFonts w:ascii="Times New Roman" w:hAnsi="Times New Roman" w:cs="Times New Roman"/>
          <w:b/>
          <w:sz w:val="24"/>
          <w:szCs w:val="24"/>
          <w:lang w:eastAsia="ru-RU"/>
        </w:rPr>
      </w:pPr>
    </w:p>
    <w:p w:rsidR="00CE0D50" w:rsidRPr="00652F78" w:rsidRDefault="00CE0D50" w:rsidP="00CE0D50">
      <w:pPr>
        <w:jc w:val="both"/>
        <w:rPr>
          <w:rFonts w:ascii="Times New Roman" w:hAnsi="Times New Roman" w:cs="Times New Roman"/>
          <w:b/>
          <w:sz w:val="24"/>
          <w:szCs w:val="24"/>
          <w:lang w:eastAsia="ru-RU"/>
        </w:rPr>
      </w:pPr>
    </w:p>
    <w:p w:rsidR="00CE0D50" w:rsidRPr="00652F78" w:rsidRDefault="00DC3A8E" w:rsidP="00CE0D50">
      <w:pPr>
        <w:jc w:val="both"/>
        <w:rPr>
          <w:rFonts w:ascii="Times New Roman" w:hAnsi="Times New Roman" w:cs="Times New Roman"/>
          <w:b/>
          <w:sz w:val="24"/>
          <w:szCs w:val="24"/>
          <w:lang w:eastAsia="ru-RU"/>
        </w:rPr>
      </w:pPr>
      <w:r>
        <w:rPr>
          <w:rFonts w:ascii="Times New Roman" w:hAnsi="Times New Roman" w:cs="Times New Roman"/>
          <w:sz w:val="24"/>
          <w:szCs w:val="24"/>
        </w:rPr>
        <w:pict>
          <v:shape id="_x0000_s1027" type="#_x0000_t202" style="position:absolute;left:0;text-align:left;margin-left:162pt;margin-top:10.35pt;width:171.3pt;height:21.3pt;z-index:251661312;mso-wrap-distance-left:9.05pt;mso-wrap-distance-right:9.05pt" fillcolor="#4f81bd" strokecolor="#f2f2f2" strokeweight="3pt">
            <v:shadow on="t" type="perspective" color="#243f60" opacity=".5" offset="1pt" offset2="-1pt"/>
            <v:textbox style="mso-next-textbox:#_x0000_s1027">
              <w:txbxContent>
                <w:p w:rsidR="005C3878" w:rsidRDefault="005C3878" w:rsidP="00CE0D50">
                  <w:pPr>
                    <w:shd w:val="clear" w:color="auto" w:fill="00B0F0"/>
                    <w:jc w:val="center"/>
                  </w:pPr>
                  <w:r>
                    <w:t>Совет членов учкома школы</w:t>
                  </w:r>
                </w:p>
              </w:txbxContent>
            </v:textbox>
          </v:shape>
        </w:pict>
      </w:r>
    </w:p>
    <w:p w:rsidR="00CE0D50" w:rsidRPr="00652F78" w:rsidRDefault="00CE0D50" w:rsidP="00CE0D50">
      <w:pPr>
        <w:jc w:val="both"/>
        <w:rPr>
          <w:rFonts w:ascii="Times New Roman" w:hAnsi="Times New Roman" w:cs="Times New Roman"/>
          <w:b/>
          <w:sz w:val="24"/>
          <w:szCs w:val="24"/>
          <w:lang w:eastAsia="ru-RU"/>
        </w:rPr>
      </w:pPr>
    </w:p>
    <w:p w:rsidR="00CE0D50" w:rsidRPr="00652F78" w:rsidRDefault="00DC3A8E" w:rsidP="00CE0D50">
      <w:pPr>
        <w:jc w:val="both"/>
        <w:rPr>
          <w:rFonts w:ascii="Times New Roman" w:hAnsi="Times New Roman" w:cs="Times New Roman"/>
          <w:b/>
          <w:sz w:val="24"/>
          <w:szCs w:val="24"/>
          <w:lang w:eastAsia="ru-RU"/>
        </w:rPr>
      </w:pPr>
      <w:r>
        <w:rPr>
          <w:rFonts w:ascii="Times New Roman" w:hAnsi="Times New Roman" w:cs="Times New Roman"/>
          <w:sz w:val="24"/>
          <w:szCs w:val="24"/>
        </w:rPr>
        <w:pict>
          <v:line id="Линия 6" o:spid="_x0000_s1046" style="position:absolute;left:0;text-align:left;z-index:251680768" from="247.1pt,4.7pt" to="248.65pt,28.1pt" strokecolor="#3465a4" strokeweight=".26mm">
            <v:stroke color2="#cb9a5b"/>
          </v:line>
        </w:pict>
      </w:r>
    </w:p>
    <w:p w:rsidR="00CE0D50" w:rsidRPr="00652F78" w:rsidRDefault="00DC3A8E" w:rsidP="00CE0D50">
      <w:pPr>
        <w:jc w:val="both"/>
        <w:rPr>
          <w:rFonts w:ascii="Times New Roman" w:hAnsi="Times New Roman" w:cs="Times New Roman"/>
          <w:b/>
          <w:sz w:val="24"/>
          <w:szCs w:val="24"/>
          <w:lang w:eastAsia="ru-RU"/>
        </w:rPr>
      </w:pPr>
      <w:r>
        <w:rPr>
          <w:rFonts w:ascii="Times New Roman" w:hAnsi="Times New Roman" w:cs="Times New Roman"/>
          <w:sz w:val="24"/>
          <w:szCs w:val="24"/>
        </w:rPr>
        <w:pict>
          <v:shape id="_x0000_s1028" type="#_x0000_t202" style="position:absolute;left:0;text-align:left;margin-left:142.7pt;margin-top:9.35pt;width:234.35pt;height:21.3pt;z-index:251662336;mso-wrap-distance-left:9.05pt;mso-wrap-distance-right:9.05pt" fillcolor="#4f81bd" strokecolor="#f2f2f2" strokeweight="3pt">
            <v:shadow on="t" type="perspective" color="#243f60" opacity=".5" offset="1pt" offset2="-1pt"/>
            <v:textbox style="mso-next-textbox:#_x0000_s1028">
              <w:txbxContent>
                <w:p w:rsidR="005C3878" w:rsidRDefault="005C3878" w:rsidP="00CE0D50">
                  <w:pPr>
                    <w:jc w:val="center"/>
                  </w:pPr>
                  <w:r>
                    <w:t>Председатель ученического комитета школыв школы</w:t>
                  </w:r>
                </w:p>
              </w:txbxContent>
            </v:textbox>
          </v:shape>
        </w:pict>
      </w:r>
    </w:p>
    <w:p w:rsidR="00CE0D50" w:rsidRPr="00652F78" w:rsidRDefault="00CE0D50" w:rsidP="00CE0D50">
      <w:pPr>
        <w:jc w:val="both"/>
        <w:rPr>
          <w:rFonts w:ascii="Times New Roman" w:hAnsi="Times New Roman" w:cs="Times New Roman"/>
          <w:b/>
          <w:sz w:val="24"/>
          <w:szCs w:val="24"/>
          <w:lang w:eastAsia="ru-RU"/>
        </w:rPr>
      </w:pPr>
    </w:p>
    <w:p w:rsidR="00CE0D50" w:rsidRPr="00652F78" w:rsidRDefault="00DC3A8E" w:rsidP="00CE0D50">
      <w:pPr>
        <w:jc w:val="both"/>
        <w:rPr>
          <w:rFonts w:ascii="Times New Roman" w:hAnsi="Times New Roman" w:cs="Times New Roman"/>
          <w:b/>
          <w:sz w:val="24"/>
          <w:szCs w:val="24"/>
          <w:lang w:eastAsia="ru-RU"/>
        </w:rPr>
      </w:pPr>
      <w:r>
        <w:rPr>
          <w:rFonts w:ascii="Times New Roman" w:hAnsi="Times New Roman" w:cs="Times New Roman"/>
          <w:sz w:val="24"/>
          <w:szCs w:val="24"/>
        </w:rPr>
        <w:pict>
          <v:line id="Линия 1" o:spid="_x0000_s1040" style="position:absolute;left:0;text-align:left;flip:x;z-index:251674624" from="66.95pt,3.7pt" to="196.3pt,47.55pt" strokecolor="#3465a4" strokeweight=".26mm">
            <v:stroke color2="#cb9a5b"/>
          </v:line>
        </w:pict>
      </w:r>
      <w:r>
        <w:rPr>
          <w:rFonts w:ascii="Times New Roman" w:hAnsi="Times New Roman" w:cs="Times New Roman"/>
          <w:sz w:val="24"/>
          <w:szCs w:val="24"/>
        </w:rPr>
        <w:pict>
          <v:line id="Линия 2" o:spid="_x0000_s1041" style="position:absolute;left:0;text-align:left;flip:x;z-index:251675648" from="169.05pt,3.7pt" to="234.85pt,47.55pt" strokecolor="#3465a4" strokeweight=".26mm">
            <v:stroke color2="#cb9a5b"/>
          </v:line>
        </w:pict>
      </w:r>
      <w:r>
        <w:rPr>
          <w:rFonts w:ascii="Times New Roman" w:hAnsi="Times New Roman" w:cs="Times New Roman"/>
          <w:sz w:val="24"/>
          <w:szCs w:val="24"/>
        </w:rPr>
        <w:pict>
          <v:line id="Вертикальная линия 1" o:spid="_x0000_s1042" style="position:absolute;left:0;text-align:left;z-index:251676672" from="254pt,3.7pt" to="254pt,48.3pt" strokecolor="#3465a4" strokeweight=".26mm">
            <v:stroke color2="#cb9a5b"/>
          </v:line>
        </w:pict>
      </w:r>
      <w:r>
        <w:rPr>
          <w:rFonts w:ascii="Times New Roman" w:hAnsi="Times New Roman" w:cs="Times New Roman"/>
          <w:sz w:val="24"/>
          <w:szCs w:val="24"/>
        </w:rPr>
        <w:pict>
          <v:line id="Линия 3" o:spid="_x0000_s1043" style="position:absolute;left:0;text-align:left;z-index:251677696" from="280pt,3.7pt" to="342.75pt,48.3pt" strokecolor="#3465a4" strokeweight=".26mm">
            <v:stroke color2="#cb9a5b"/>
          </v:line>
        </w:pict>
      </w:r>
      <w:r>
        <w:rPr>
          <w:rFonts w:ascii="Times New Roman" w:hAnsi="Times New Roman" w:cs="Times New Roman"/>
          <w:sz w:val="24"/>
          <w:szCs w:val="24"/>
        </w:rPr>
        <w:pict>
          <v:line id="Линия 4" o:spid="_x0000_s1044" style="position:absolute;left:0;text-align:left;z-index:251678720" from="310.6pt,3.7pt" to="425.4pt,48.3pt" strokecolor="#3465a4" strokeweight=".26mm">
            <v:stroke color2="#cb9a5b"/>
          </v:line>
        </w:pict>
      </w:r>
    </w:p>
    <w:p w:rsidR="00CE0D50" w:rsidRPr="00652F78" w:rsidRDefault="00CE0D50" w:rsidP="00CE0D50">
      <w:pPr>
        <w:jc w:val="both"/>
        <w:rPr>
          <w:rFonts w:ascii="Times New Roman" w:hAnsi="Times New Roman" w:cs="Times New Roman"/>
          <w:b/>
          <w:sz w:val="24"/>
          <w:szCs w:val="24"/>
          <w:lang w:eastAsia="ru-RU"/>
        </w:rPr>
      </w:pPr>
    </w:p>
    <w:p w:rsidR="00CE0D50" w:rsidRPr="00652F78" w:rsidRDefault="00DC3A8E" w:rsidP="00CE0D50">
      <w:pPr>
        <w:jc w:val="both"/>
        <w:rPr>
          <w:rFonts w:ascii="Times New Roman" w:hAnsi="Times New Roman" w:cs="Times New Roman"/>
          <w:sz w:val="24"/>
          <w:szCs w:val="24"/>
          <w:lang w:eastAsia="ru-RU"/>
        </w:rPr>
      </w:pPr>
      <w:r>
        <w:rPr>
          <w:rFonts w:ascii="Times New Roman" w:hAnsi="Times New Roman" w:cs="Times New Roman"/>
          <w:sz w:val="24"/>
          <w:szCs w:val="24"/>
        </w:rPr>
        <w:pict>
          <v:shape id="_x0000_s1029" type="#_x0000_t202" style="position:absolute;left:0;text-align:left;margin-left:41.75pt;margin-top:.45pt;width:69.05pt;height:61.85pt;z-index:251663360;mso-wrap-distance-left:9.05pt;mso-wrap-distance-right:9.05pt" fillcolor="#4bacc6" strokecolor="#f2f2f2" strokeweight="3pt">
            <v:shadow on="t" type="perspective" color="#205867" opacity=".5" offset="1pt" offset2="-1pt"/>
            <v:textbox style="mso-next-textbox:#_x0000_s1029">
              <w:txbxContent>
                <w:p w:rsidR="005C3878" w:rsidRDefault="005C3878" w:rsidP="00CE0D50">
                  <w:r>
                    <w:rPr>
                      <w:rFonts w:hint="eastAsia"/>
                    </w:rPr>
                    <w:t>С</w:t>
                  </w:r>
                  <w:r>
                    <w:t xml:space="preserve">ектор </w:t>
                  </w:r>
                  <w:r>
                    <w:br/>
                    <w:t>учёбы</w:t>
                  </w:r>
                </w:p>
              </w:txbxContent>
            </v:textbox>
          </v:shape>
        </w:pict>
      </w:r>
      <w:r>
        <w:rPr>
          <w:rFonts w:ascii="Times New Roman" w:hAnsi="Times New Roman" w:cs="Times New Roman"/>
          <w:sz w:val="24"/>
          <w:szCs w:val="24"/>
        </w:rPr>
        <w:pict>
          <v:shape id="_x0000_s1033" type="#_x0000_t202" style="position:absolute;left:0;text-align:left;margin-left:117.95pt;margin-top:.45pt;width:1in;height:61.85pt;z-index:251667456;mso-wrap-distance-left:9.05pt;mso-wrap-distance-right:9.05pt" fillcolor="#4bacc6" strokecolor="#f2f2f2" strokeweight="3pt">
            <v:shadow on="t" type="perspective" color="#205867" opacity=".5" offset="1pt" offset2="-1pt"/>
            <v:textbox style="mso-next-textbox:#_x0000_s1033">
              <w:txbxContent>
                <w:p w:rsidR="005C3878" w:rsidRDefault="005C3878" w:rsidP="00CE0D50">
                  <w:r>
                    <w:t xml:space="preserve">Сектор дежурства </w:t>
                  </w:r>
                </w:p>
              </w:txbxContent>
            </v:textbox>
          </v:shape>
        </w:pict>
      </w:r>
      <w:r>
        <w:rPr>
          <w:rFonts w:ascii="Times New Roman" w:hAnsi="Times New Roman" w:cs="Times New Roman"/>
          <w:sz w:val="24"/>
          <w:szCs w:val="24"/>
        </w:rPr>
        <w:pict>
          <v:shape id="_x0000_s1032" type="#_x0000_t202" style="position:absolute;left:0;text-align:left;margin-left:196.3pt;margin-top:.45pt;width:103.2pt;height:61.85pt;z-index:251666432;mso-wrap-distance-left:9.05pt;mso-wrap-distance-right:9.05pt" fillcolor="#4bacc6" strokecolor="#f2f2f2" strokeweight="3pt">
            <v:shadow on="t" type="perspective" color="#205867" opacity=".5" offset="1pt" offset2="-1pt"/>
            <v:textbox style="mso-next-textbox:#_x0000_s1032">
              <w:txbxContent>
                <w:p w:rsidR="005C3878" w:rsidRDefault="005C3878" w:rsidP="00CE0D50">
                  <w:pPr>
                    <w:jc w:val="center"/>
                  </w:pPr>
                  <w:r>
                    <w:t>Культмассовый сектор</w:t>
                  </w:r>
                </w:p>
              </w:txbxContent>
            </v:textbox>
          </v:shape>
        </w:pict>
      </w:r>
      <w:r>
        <w:rPr>
          <w:rFonts w:ascii="Times New Roman" w:hAnsi="Times New Roman" w:cs="Times New Roman"/>
          <w:sz w:val="24"/>
          <w:szCs w:val="24"/>
        </w:rPr>
        <w:pict>
          <v:shape id="_x0000_s1031" type="#_x0000_t202" style="position:absolute;left:0;text-align:left;margin-left:308pt;margin-top:8.45pt;width:80.7pt;height:61.85pt;z-index:251665408;mso-wrap-distance-left:9.05pt;mso-wrap-distance-right:9.05pt" fillcolor="#4bacc6" strokecolor="#f2f2f2" strokeweight="3pt">
            <v:shadow on="t" type="perspective" color="#205867" opacity=".5" offset="1pt" offset2="-1pt"/>
            <v:textbox style="mso-next-textbox:#_x0000_s1031">
              <w:txbxContent>
                <w:p w:rsidR="005C3878" w:rsidRPr="003B7847" w:rsidRDefault="005C3878" w:rsidP="00CE0D50">
                  <w:r w:rsidRPr="003B7847">
                    <w:t>Спортивн</w:t>
                  </w:r>
                  <w:r>
                    <w:t>ый</w:t>
                  </w:r>
                  <w:r w:rsidRPr="003B7847">
                    <w:br/>
                    <w:t>сектор</w:t>
                  </w:r>
                </w:p>
              </w:txbxContent>
            </v:textbox>
          </v:shape>
        </w:pict>
      </w:r>
      <w:r>
        <w:rPr>
          <w:rFonts w:ascii="Times New Roman" w:hAnsi="Times New Roman" w:cs="Times New Roman"/>
          <w:sz w:val="24"/>
          <w:szCs w:val="24"/>
        </w:rPr>
        <w:pict>
          <v:shape id="_x0000_s1030" type="#_x0000_t202" style="position:absolute;left:0;text-align:left;margin-left:396.5pt;margin-top:8.45pt;width:83.8pt;height:61.85pt;z-index:251664384;mso-wrap-distance-left:9.05pt;mso-wrap-distance-right:9.05pt" fillcolor="#4bacc6" strokecolor="#f2f2f2" strokeweight="3pt">
            <v:shadow on="t" type="perspective" color="#205867" opacity=".5" offset="1pt" offset2="-1pt"/>
            <v:textbox style="mso-next-textbox:#_x0000_s1030">
              <w:txbxContent>
                <w:p w:rsidR="005C3878" w:rsidRDefault="005C3878" w:rsidP="00CE0D50">
                  <w:r w:rsidRPr="003B7847">
                    <w:rPr>
                      <w:sz w:val="20"/>
                      <w:szCs w:val="20"/>
                    </w:rPr>
                    <w:t xml:space="preserve">Сектор </w:t>
                  </w:r>
                  <w:r>
                    <w:rPr>
                      <w:sz w:val="20"/>
                      <w:szCs w:val="20"/>
                    </w:rPr>
                    <w:t xml:space="preserve"> дисциплины  и  пор</w:t>
                  </w:r>
                  <w:r>
                    <w:t>ядка</w:t>
                  </w:r>
                </w:p>
              </w:txbxContent>
            </v:textbox>
          </v:shape>
        </w:pict>
      </w:r>
    </w:p>
    <w:p w:rsidR="00CE0D50" w:rsidRPr="00652F78" w:rsidRDefault="00CE0D50" w:rsidP="00CE0D50">
      <w:pPr>
        <w:jc w:val="both"/>
        <w:rPr>
          <w:rFonts w:ascii="Times New Roman" w:hAnsi="Times New Roman" w:cs="Times New Roman"/>
          <w:sz w:val="24"/>
          <w:szCs w:val="24"/>
          <w:lang w:eastAsia="ru-RU"/>
        </w:rPr>
      </w:pPr>
    </w:p>
    <w:p w:rsidR="00CE0D50" w:rsidRPr="00652F78" w:rsidRDefault="00CE0D50" w:rsidP="00CE0D50">
      <w:pPr>
        <w:jc w:val="both"/>
        <w:rPr>
          <w:rFonts w:ascii="Times New Roman" w:hAnsi="Times New Roman" w:cs="Times New Roman"/>
          <w:sz w:val="24"/>
          <w:szCs w:val="24"/>
          <w:lang w:eastAsia="ru-RU"/>
        </w:rPr>
      </w:pPr>
    </w:p>
    <w:p w:rsidR="00CE0D50" w:rsidRPr="00652F78" w:rsidRDefault="00CE0D50" w:rsidP="00CE0D50">
      <w:pPr>
        <w:jc w:val="both"/>
        <w:rPr>
          <w:rFonts w:ascii="Times New Roman" w:hAnsi="Times New Roman" w:cs="Times New Roman"/>
          <w:sz w:val="24"/>
          <w:szCs w:val="24"/>
          <w:lang w:eastAsia="ru-RU"/>
        </w:rPr>
      </w:pPr>
    </w:p>
    <w:p w:rsidR="00CE0D50" w:rsidRPr="00652F78" w:rsidRDefault="00CE0D50" w:rsidP="00CE0D50">
      <w:pPr>
        <w:jc w:val="both"/>
        <w:rPr>
          <w:rFonts w:ascii="Times New Roman" w:hAnsi="Times New Roman" w:cs="Times New Roman"/>
          <w:sz w:val="24"/>
          <w:szCs w:val="24"/>
          <w:lang w:eastAsia="ru-RU"/>
        </w:rPr>
      </w:pPr>
    </w:p>
    <w:p w:rsidR="00CE0D50" w:rsidRPr="00652F78" w:rsidRDefault="00DC3A8E" w:rsidP="00CE0D50">
      <w:pPr>
        <w:jc w:val="both"/>
        <w:rPr>
          <w:rFonts w:ascii="Times New Roman" w:hAnsi="Times New Roman" w:cs="Times New Roman"/>
          <w:sz w:val="24"/>
          <w:szCs w:val="24"/>
          <w:lang w:eastAsia="ru-RU"/>
        </w:rPr>
      </w:pPr>
      <w:r>
        <w:rPr>
          <w:rFonts w:ascii="Times New Roman" w:hAnsi="Times New Roman" w:cs="Times New Roman"/>
          <w:sz w:val="24"/>
          <w:szCs w:val="24"/>
        </w:rPr>
        <w:pict>
          <v:shape id="_x0000_s1036" type="#_x0000_t202" style="position:absolute;left:0;text-align:left;margin-left:41.75pt;margin-top:13.45pt;width:90.8pt;height:52.4pt;z-index:251670528;mso-wrap-distance-left:9.05pt;mso-wrap-distance-right:9.05pt" fillcolor="#9bbb59" strokecolor="#f2f2f2" strokeweight="3pt">
            <v:shadow on="t" type="perspective" color="#4e6128" opacity=".5" offset="1pt" offset2="-1pt"/>
            <v:textbox style="mso-next-textbox:#_x0000_s1036">
              <w:txbxContent>
                <w:p w:rsidR="005C3878" w:rsidRDefault="005C3878" w:rsidP="00CE0D50">
                  <w:r w:rsidRPr="00B36DA1">
                    <w:rPr>
                      <w:rFonts w:hint="eastAsia"/>
                    </w:rPr>
                    <w:t>Ч</w:t>
                  </w:r>
                  <w:r w:rsidRPr="00B36DA1">
                    <w:t xml:space="preserve">лены учкома  от </w:t>
                  </w:r>
                  <w:r>
                    <w:t>классов</w:t>
                  </w:r>
                </w:p>
              </w:txbxContent>
            </v:textbox>
          </v:shape>
        </w:pict>
      </w:r>
      <w:r>
        <w:rPr>
          <w:rFonts w:ascii="Times New Roman" w:hAnsi="Times New Roman" w:cs="Times New Roman"/>
          <w:sz w:val="24"/>
          <w:szCs w:val="24"/>
        </w:rPr>
        <w:pict>
          <v:shape id="_x0000_s1039" type="#_x0000_t202" style="position:absolute;left:0;text-align:left;margin-left:162pt;margin-top:6.85pt;width:186.25pt;height:21.3pt;z-index:251673600;mso-wrap-distance-left:9.05pt;mso-wrap-distance-right:9.05pt" fillcolor="#f79646" strokecolor="#f2f2f2" strokeweight="3pt">
            <v:shadow on="t" type="perspective" color="#974706" opacity=".5" offset="1pt" offset2="-1pt"/>
            <v:textbox style="mso-next-textbox:#_x0000_s1039">
              <w:txbxContent>
                <w:p w:rsidR="005C3878" w:rsidRPr="003F3730" w:rsidRDefault="005C3878" w:rsidP="00CE0D50">
                  <w:pPr>
                    <w:jc w:val="center"/>
                    <w:rPr>
                      <w:color w:val="000000"/>
                    </w:rPr>
                  </w:pPr>
                  <w:r w:rsidRPr="003F3730">
                    <w:rPr>
                      <w:color w:val="000000"/>
                    </w:rPr>
                    <w:t xml:space="preserve">УЧКОМ </w:t>
                  </w:r>
                </w:p>
              </w:txbxContent>
            </v:textbox>
          </v:shape>
        </w:pict>
      </w:r>
    </w:p>
    <w:p w:rsidR="00CE0D50" w:rsidRPr="00652F78" w:rsidRDefault="00DC3A8E" w:rsidP="00CE0D50">
      <w:pPr>
        <w:jc w:val="both"/>
        <w:rPr>
          <w:rFonts w:ascii="Times New Roman" w:hAnsi="Times New Roman" w:cs="Times New Roman"/>
          <w:sz w:val="24"/>
          <w:szCs w:val="24"/>
          <w:lang w:eastAsia="ru-RU"/>
        </w:rPr>
      </w:pPr>
      <w:r>
        <w:rPr>
          <w:rFonts w:ascii="Times New Roman" w:hAnsi="Times New Roman" w:cs="Times New Roman"/>
          <w:sz w:val="24"/>
          <w:szCs w:val="24"/>
        </w:rPr>
        <w:pict>
          <v:shape id="_x0000_s1038" type="#_x0000_t202" style="position:absolute;left:0;text-align:left;margin-left:388.7pt;margin-top:12.3pt;width:77.5pt;height:65.9pt;z-index:251672576;mso-wrap-distance-left:9.05pt;mso-wrap-distance-right:9.05pt" fillcolor="#9bbb59" strokecolor="#f2f2f2" strokeweight="3pt">
            <v:shadow on="t" type="perspective" color="#4e6128" opacity=".5" offset="1pt" offset2="-1pt"/>
            <v:textbox style="mso-next-textbox:#_x0000_s1038">
              <w:txbxContent>
                <w:p w:rsidR="005C3878" w:rsidRDefault="005C3878" w:rsidP="00CE0D50">
                  <w:pPr>
                    <w:jc w:val="center"/>
                  </w:pPr>
                  <w:r>
                    <w:t>Классные вожатые</w:t>
                  </w:r>
                </w:p>
              </w:txbxContent>
            </v:textbox>
          </v:shape>
        </w:pict>
      </w:r>
      <w:r>
        <w:rPr>
          <w:rFonts w:ascii="Times New Roman" w:hAnsi="Times New Roman" w:cs="Times New Roman"/>
          <w:sz w:val="24"/>
          <w:szCs w:val="24"/>
        </w:rPr>
        <w:pict>
          <v:line id="Линия 5" o:spid="_x0000_s1045" style="position:absolute;left:0;text-align:left;z-index:251679744" from="249.4pt,12.3pt" to="249.4pt,35.95pt" strokecolor="#3465a4" strokeweight=".26mm">
            <v:stroke color2="#cb9a5b"/>
          </v:line>
        </w:pict>
      </w:r>
      <w:r>
        <w:rPr>
          <w:rFonts w:ascii="Times New Roman" w:hAnsi="Times New Roman" w:cs="Times New Roman"/>
          <w:sz w:val="24"/>
          <w:szCs w:val="24"/>
        </w:rPr>
        <w:pict>
          <v:line id="Линия 7" o:spid="_x0000_s1047" style="position:absolute;left:0;text-align:left;flip:x;z-index:251681792" from="100.15pt,12.3pt" to="184.35pt,35.95pt" strokecolor="#3465a4" strokeweight=".26mm">
            <v:stroke color2="#cb9a5b"/>
          </v:line>
        </w:pict>
      </w:r>
      <w:r>
        <w:rPr>
          <w:rFonts w:ascii="Times New Roman" w:hAnsi="Times New Roman" w:cs="Times New Roman"/>
          <w:sz w:val="24"/>
          <w:szCs w:val="24"/>
        </w:rPr>
        <w:pict>
          <v:line id="Линия 8" o:spid="_x0000_s1048" style="position:absolute;left:0;text-align:left;flip:x;z-index:251682816" from="179.75pt,12.3pt" to="208.05pt,35.95pt" strokecolor="#3465a4" strokeweight=".26mm">
            <v:stroke color2="#cb9a5b"/>
          </v:line>
        </w:pict>
      </w:r>
      <w:r>
        <w:rPr>
          <w:rFonts w:ascii="Times New Roman" w:hAnsi="Times New Roman" w:cs="Times New Roman"/>
          <w:sz w:val="24"/>
          <w:szCs w:val="24"/>
        </w:rPr>
        <w:pict>
          <v:line id="Линия 9" o:spid="_x0000_s1049" style="position:absolute;left:0;text-align:left;z-index:251683840" from="290.7pt,12.3pt" to="320.55pt,35.95pt" strokecolor="#3465a4" strokeweight=".26mm">
            <v:stroke color2="#cb9a5b"/>
          </v:line>
        </w:pict>
      </w:r>
      <w:r>
        <w:rPr>
          <w:rFonts w:ascii="Times New Roman" w:hAnsi="Times New Roman" w:cs="Times New Roman"/>
          <w:sz w:val="24"/>
          <w:szCs w:val="24"/>
        </w:rPr>
        <w:pict>
          <v:line id="Линия 10" o:spid="_x0000_s1050" style="position:absolute;left:0;text-align:left;z-index:251684864" from="320.55pt,12.3pt" to="394.05pt,35.95pt" strokecolor="#3465a4" strokeweight=".26mm">
            <v:stroke color2="#cb9a5b"/>
          </v:line>
        </w:pict>
      </w:r>
    </w:p>
    <w:p w:rsidR="00CE0D50" w:rsidRPr="00652F78" w:rsidRDefault="00DC3A8E" w:rsidP="00CE0D50">
      <w:pPr>
        <w:jc w:val="both"/>
        <w:rPr>
          <w:rFonts w:ascii="Times New Roman" w:hAnsi="Times New Roman" w:cs="Times New Roman"/>
          <w:sz w:val="24"/>
          <w:szCs w:val="24"/>
          <w:lang w:eastAsia="ru-RU"/>
        </w:rPr>
      </w:pPr>
      <w:r>
        <w:rPr>
          <w:rFonts w:ascii="Times New Roman" w:hAnsi="Times New Roman" w:cs="Times New Roman"/>
          <w:sz w:val="24"/>
          <w:szCs w:val="24"/>
        </w:rPr>
        <w:pict>
          <v:shape id="_x0000_s1037" type="#_x0000_t202" style="position:absolute;left:0;text-align:left;margin-left:290.7pt;margin-top:13.8pt;width:86.35pt;height:48.55pt;z-index:251671552;mso-wrap-distance-left:9.05pt;mso-wrap-distance-right:9.05pt" fillcolor="#9bbb59" strokecolor="#f2f2f2" strokeweight="3pt">
            <v:shadow on="t" type="perspective" color="#4e6128" opacity=".5" offset="1pt" offset2="-1pt"/>
            <v:textbox style="mso-next-textbox:#_x0000_s1037">
              <w:txbxContent>
                <w:p w:rsidR="005C3878" w:rsidRPr="00B36DA1" w:rsidRDefault="005C3878" w:rsidP="00CE0D50">
                  <w:r>
                    <w:t xml:space="preserve">    Юнармейцы</w:t>
                  </w:r>
                </w:p>
              </w:txbxContent>
            </v:textbox>
          </v:shape>
        </w:pict>
      </w:r>
    </w:p>
    <w:p w:rsidR="00CE0D50" w:rsidRPr="00652F78" w:rsidRDefault="00DC3A8E" w:rsidP="00CE0D50">
      <w:pPr>
        <w:jc w:val="both"/>
        <w:rPr>
          <w:rFonts w:ascii="Times New Roman" w:hAnsi="Times New Roman" w:cs="Times New Roman"/>
          <w:sz w:val="24"/>
          <w:szCs w:val="24"/>
          <w:lang w:eastAsia="ru-RU"/>
        </w:rPr>
      </w:pPr>
      <w:r>
        <w:rPr>
          <w:rFonts w:ascii="Times New Roman" w:hAnsi="Times New Roman" w:cs="Times New Roman"/>
          <w:sz w:val="24"/>
          <w:szCs w:val="24"/>
        </w:rPr>
        <w:pict>
          <v:shape id="_x0000_s1034" type="#_x0000_t202" style="position:absolute;left:0;text-align:left;margin-left:210.95pt;margin-top:4.2pt;width:69.05pt;height:42.25pt;z-index:251668480;mso-wrap-distance-left:9.05pt;mso-wrap-distance-right:9.05pt" fillcolor="#9bbb59" strokecolor="#f2f2f2" strokeweight="3pt">
            <v:shadow on="t" type="perspective" color="#4e6128" opacity=".5" offset="1pt" offset2="-1pt"/>
            <v:textbox style="mso-next-textbox:#_x0000_s1034">
              <w:txbxContent>
                <w:p w:rsidR="005C3878" w:rsidRDefault="005C3878" w:rsidP="00CE0D50">
                  <w:r>
                    <w:t>РДШ</w:t>
                  </w:r>
                </w:p>
              </w:txbxContent>
            </v:textbox>
          </v:shape>
        </w:pict>
      </w:r>
      <w:r>
        <w:rPr>
          <w:rFonts w:ascii="Times New Roman" w:hAnsi="Times New Roman" w:cs="Times New Roman"/>
          <w:sz w:val="24"/>
          <w:szCs w:val="24"/>
        </w:rPr>
        <w:pict>
          <v:shape id="_x0000_s1035" type="#_x0000_t202" style="position:absolute;left:0;text-align:left;margin-left:137.75pt;margin-top:4.2pt;width:69.05pt;height:42.25pt;z-index:251669504;mso-wrap-distance-left:9.05pt;mso-wrap-distance-right:9.05pt" fillcolor="#9bbb59" strokecolor="#f2f2f2" strokeweight="3pt">
            <v:shadow on="t" type="perspective" color="#4e6128" opacity=".5" offset="1pt" offset2="-1pt"/>
            <v:textbox style="mso-next-textbox:#_x0000_s1035">
              <w:txbxContent>
                <w:p w:rsidR="005C3878" w:rsidRDefault="005C3878" w:rsidP="00CE0D50">
                  <w:pPr>
                    <w:jc w:val="center"/>
                  </w:pPr>
                  <w:r>
                    <w:t>Старосты классов</w:t>
                  </w:r>
                </w:p>
              </w:txbxContent>
            </v:textbox>
          </v:shape>
        </w:pict>
      </w:r>
    </w:p>
    <w:p w:rsidR="00CE0D50" w:rsidRPr="00652F78" w:rsidRDefault="00CE0D50" w:rsidP="00CE0D50">
      <w:pPr>
        <w:jc w:val="both"/>
        <w:rPr>
          <w:rFonts w:ascii="Times New Roman" w:hAnsi="Times New Roman" w:cs="Times New Roman"/>
          <w:sz w:val="24"/>
          <w:szCs w:val="24"/>
          <w:lang w:eastAsia="ru-RU"/>
        </w:rPr>
      </w:pPr>
    </w:p>
    <w:p w:rsidR="00CE0D50" w:rsidRPr="00652F78" w:rsidRDefault="00CE0D50" w:rsidP="00CE0D50">
      <w:pPr>
        <w:jc w:val="both"/>
        <w:rPr>
          <w:rFonts w:ascii="Times New Roman" w:hAnsi="Times New Roman" w:cs="Times New Roman"/>
          <w:sz w:val="24"/>
          <w:szCs w:val="24"/>
          <w:lang w:eastAsia="ru-RU"/>
        </w:rPr>
      </w:pP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b/>
          <w:bCs/>
          <w:sz w:val="24"/>
          <w:szCs w:val="24"/>
        </w:rPr>
        <w:tab/>
      </w:r>
      <w:r w:rsidRPr="00652F78">
        <w:rPr>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bCs/>
          <w:i/>
          <w:iCs/>
          <w:sz w:val="24"/>
          <w:szCs w:val="24"/>
        </w:rPr>
        <w:t>На уровне школы:</w:t>
      </w:r>
    </w:p>
    <w:p w:rsidR="00CE0D50" w:rsidRPr="00652F78" w:rsidRDefault="00CE0D50" w:rsidP="00C039A1">
      <w:pPr>
        <w:widowControl w:val="0"/>
        <w:numPr>
          <w:ilvl w:val="0"/>
          <w:numId w:val="59"/>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через деятельность выборного Ученического комитета и его председателя,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E0D50" w:rsidRPr="00652F78" w:rsidRDefault="00CE0D50" w:rsidP="00C039A1">
      <w:pPr>
        <w:widowControl w:val="0"/>
        <w:numPr>
          <w:ilvl w:val="0"/>
          <w:numId w:val="59"/>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через деятельность учкома, объединяющего членов актива от класса и старост  для облегчения распространения значимой для школьников информации и получения обратной связи от классных коллективов;</w:t>
      </w:r>
    </w:p>
    <w:p w:rsidR="00CE0D50" w:rsidRPr="00652F78" w:rsidRDefault="00CE0D50" w:rsidP="00C039A1">
      <w:pPr>
        <w:widowControl w:val="0"/>
        <w:numPr>
          <w:ilvl w:val="0"/>
          <w:numId w:val="59"/>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CE0D50" w:rsidRPr="00652F78" w:rsidRDefault="00CE0D50" w:rsidP="00C039A1">
      <w:pPr>
        <w:widowControl w:val="0"/>
        <w:numPr>
          <w:ilvl w:val="0"/>
          <w:numId w:val="59"/>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CE0D50" w:rsidRPr="00652F78" w:rsidRDefault="00CE0D50" w:rsidP="00C039A1">
      <w:pPr>
        <w:widowControl w:val="0"/>
        <w:numPr>
          <w:ilvl w:val="0"/>
          <w:numId w:val="59"/>
        </w:numPr>
        <w:suppressAutoHyphens/>
        <w:spacing w:after="0"/>
        <w:ind w:left="720"/>
        <w:jc w:val="both"/>
        <w:rPr>
          <w:rFonts w:ascii="Times New Roman" w:hAnsi="Times New Roman" w:cs="Times New Roman"/>
          <w:sz w:val="24"/>
          <w:szCs w:val="24"/>
        </w:rPr>
      </w:pPr>
      <w:r w:rsidRPr="00652F78">
        <w:rPr>
          <w:rFonts w:ascii="Times New Roman" w:hAnsi="Times New Roman" w:cs="Times New Roman"/>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школе(старшеклассники входят в состав Школьной Службы Медиации).</w:t>
      </w:r>
    </w:p>
    <w:p w:rsidR="00CE0D50" w:rsidRPr="00652F78" w:rsidRDefault="00CE0D50" w:rsidP="00CE0D50">
      <w:pPr>
        <w:jc w:val="both"/>
        <w:rPr>
          <w:rFonts w:ascii="Times New Roman" w:hAnsi="Times New Roman" w:cs="Times New Roman"/>
          <w:b/>
          <w:bCs/>
          <w:i/>
          <w:iCs/>
          <w:sz w:val="24"/>
          <w:szCs w:val="24"/>
        </w:rPr>
      </w:pP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bCs/>
          <w:i/>
          <w:iCs/>
          <w:sz w:val="24"/>
          <w:szCs w:val="24"/>
        </w:rPr>
        <w:t>На уровне классов:</w:t>
      </w:r>
    </w:p>
    <w:p w:rsidR="00CE0D50" w:rsidRPr="00652F78" w:rsidRDefault="00CE0D50" w:rsidP="00C039A1">
      <w:pPr>
        <w:widowControl w:val="0"/>
        <w:numPr>
          <w:ilvl w:val="0"/>
          <w:numId w:val="58"/>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через деятельность выборных по инициативе и предложениям учащихся класса лидеров (например,членов учкома),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E0D50" w:rsidRPr="00652F78" w:rsidRDefault="00CE0D50" w:rsidP="00C039A1">
      <w:pPr>
        <w:widowControl w:val="0"/>
        <w:numPr>
          <w:ilvl w:val="0"/>
          <w:numId w:val="58"/>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 (например: штаб спорт</w:t>
      </w:r>
      <w:r w:rsidR="00D25187">
        <w:rPr>
          <w:rFonts w:ascii="Times New Roman" w:hAnsi="Times New Roman" w:cs="Times New Roman"/>
          <w:sz w:val="24"/>
          <w:szCs w:val="24"/>
        </w:rPr>
        <w:t>ивных дел, штаб творческих дел</w:t>
      </w:r>
      <w:r w:rsidRPr="00652F78">
        <w:rPr>
          <w:rFonts w:ascii="Times New Roman" w:hAnsi="Times New Roman" w:cs="Times New Roman"/>
          <w:sz w:val="24"/>
          <w:szCs w:val="24"/>
        </w:rPr>
        <w:t>);</w:t>
      </w:r>
    </w:p>
    <w:p w:rsidR="00CE0D50" w:rsidRPr="00652F78" w:rsidRDefault="00CE0D50" w:rsidP="00C039A1">
      <w:pPr>
        <w:widowControl w:val="0"/>
        <w:numPr>
          <w:ilvl w:val="0"/>
          <w:numId w:val="58"/>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bCs/>
          <w:i/>
          <w:iCs/>
          <w:sz w:val="24"/>
          <w:szCs w:val="24"/>
        </w:rPr>
        <w:t>На индивидуальном уровне:</w:t>
      </w:r>
    </w:p>
    <w:p w:rsidR="00CE0D50" w:rsidRPr="00652F78" w:rsidRDefault="00CE0D50" w:rsidP="00C039A1">
      <w:pPr>
        <w:widowControl w:val="0"/>
        <w:numPr>
          <w:ilvl w:val="0"/>
          <w:numId w:val="60"/>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через вовлечение школьников в планирование, организацию, проведение и анализ общешкольных и внутриклассных дел;</w:t>
      </w:r>
    </w:p>
    <w:p w:rsidR="00CE0D50" w:rsidRDefault="00CE0D50" w:rsidP="00C039A1">
      <w:pPr>
        <w:widowControl w:val="0"/>
        <w:numPr>
          <w:ilvl w:val="0"/>
          <w:numId w:val="60"/>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кабинетом, комнатными растениями.</w:t>
      </w:r>
    </w:p>
    <w:p w:rsidR="006377ED" w:rsidRPr="00652F78" w:rsidRDefault="006377ED" w:rsidP="006377ED">
      <w:pPr>
        <w:widowControl w:val="0"/>
        <w:suppressAutoHyphens/>
        <w:spacing w:after="0"/>
        <w:ind w:left="360"/>
        <w:jc w:val="both"/>
        <w:rPr>
          <w:rFonts w:ascii="Times New Roman" w:hAnsi="Times New Roman" w:cs="Times New Roman"/>
          <w:sz w:val="24"/>
          <w:szCs w:val="24"/>
        </w:rPr>
      </w:pPr>
    </w:p>
    <w:p w:rsidR="00CE0D50" w:rsidRDefault="00CE0D50" w:rsidP="00CE0D50">
      <w:pPr>
        <w:jc w:val="center"/>
        <w:rPr>
          <w:rFonts w:ascii="Times New Roman" w:hAnsi="Times New Roman" w:cs="Times New Roman"/>
          <w:b/>
          <w:bCs/>
          <w:sz w:val="24"/>
          <w:szCs w:val="24"/>
          <w:u w:val="single"/>
        </w:rPr>
      </w:pPr>
    </w:p>
    <w:p w:rsidR="00D25187" w:rsidRPr="00652F78" w:rsidRDefault="00D25187" w:rsidP="00CE0D50">
      <w:pPr>
        <w:jc w:val="center"/>
        <w:rPr>
          <w:rFonts w:ascii="Times New Roman" w:hAnsi="Times New Roman" w:cs="Times New Roman"/>
          <w:b/>
          <w:bCs/>
          <w:sz w:val="24"/>
          <w:szCs w:val="24"/>
          <w:u w:val="single"/>
        </w:rPr>
      </w:pPr>
    </w:p>
    <w:p w:rsidR="00CE0D50" w:rsidRPr="00652F78" w:rsidRDefault="00CE0D50" w:rsidP="004C07B0">
      <w:pPr>
        <w:jc w:val="center"/>
        <w:rPr>
          <w:rFonts w:ascii="Times New Roman" w:hAnsi="Times New Roman" w:cs="Times New Roman"/>
          <w:b/>
          <w:bCs/>
          <w:sz w:val="24"/>
          <w:szCs w:val="24"/>
          <w:u w:val="single"/>
        </w:rPr>
      </w:pPr>
      <w:r w:rsidRPr="00652F78">
        <w:rPr>
          <w:rFonts w:ascii="Times New Roman" w:hAnsi="Times New Roman" w:cs="Times New Roman"/>
          <w:b/>
          <w:bCs/>
          <w:sz w:val="24"/>
          <w:szCs w:val="24"/>
          <w:u w:val="single"/>
        </w:rPr>
        <w:t>2.7.  МОДУЛЬ «КЛАССНОЕ РУКОВОДСТВО»</w:t>
      </w: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b/>
          <w:bCs/>
          <w:sz w:val="24"/>
          <w:szCs w:val="24"/>
        </w:rPr>
        <w:t xml:space="preserve">  </w:t>
      </w:r>
      <w:r w:rsidR="00D25187">
        <w:rPr>
          <w:rFonts w:ascii="Times New Roman" w:eastAsia="Times New Roman" w:hAnsi="Times New Roman" w:cs="Times New Roman"/>
          <w:b/>
          <w:bCs/>
          <w:sz w:val="24"/>
          <w:szCs w:val="24"/>
        </w:rPr>
        <w:tab/>
      </w:r>
      <w:r w:rsidRPr="00652F78">
        <w:rPr>
          <w:rFonts w:ascii="Times New Roman" w:hAnsi="Times New Roman" w:cs="Times New Roman"/>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w:t>
      </w:r>
      <w:r w:rsidR="00D25187">
        <w:rPr>
          <w:rFonts w:ascii="Times New Roman" w:hAnsi="Times New Roman" w:cs="Times New Roman"/>
          <w:sz w:val="24"/>
          <w:szCs w:val="24"/>
        </w:rPr>
        <w:t>обучающихся</w:t>
      </w:r>
      <w:r w:rsidRPr="00652F78">
        <w:rPr>
          <w:rFonts w:ascii="Times New Roman" w:hAnsi="Times New Roman" w:cs="Times New Roman"/>
          <w:sz w:val="24"/>
          <w:szCs w:val="24"/>
        </w:rPr>
        <w:t xml:space="preserve"> или их законными представителями.</w:t>
      </w: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b/>
          <w:bCs/>
          <w:i/>
          <w:iCs/>
          <w:sz w:val="24"/>
          <w:szCs w:val="24"/>
        </w:rPr>
        <w:t>Работа с классным коллективом:</w:t>
      </w:r>
    </w:p>
    <w:p w:rsidR="00CE0D50" w:rsidRPr="00652F78" w:rsidRDefault="00CE0D50" w:rsidP="00C039A1">
      <w:pPr>
        <w:widowControl w:val="0"/>
        <w:numPr>
          <w:ilvl w:val="0"/>
          <w:numId w:val="50"/>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E0D50" w:rsidRPr="00652F78" w:rsidRDefault="00CE0D50" w:rsidP="00C039A1">
      <w:pPr>
        <w:widowControl w:val="0"/>
        <w:numPr>
          <w:ilvl w:val="0"/>
          <w:numId w:val="50"/>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w:t>
      </w:r>
      <w:r w:rsidR="00D25187">
        <w:rPr>
          <w:rFonts w:ascii="Times New Roman" w:hAnsi="Times New Roman" w:cs="Times New Roman"/>
          <w:sz w:val="24"/>
          <w:szCs w:val="24"/>
        </w:rPr>
        <w:t xml:space="preserve"> </w:t>
      </w:r>
      <w:r w:rsidRPr="00652F78">
        <w:rPr>
          <w:rFonts w:ascii="Times New Roman" w:hAnsi="Times New Roman" w:cs="Times New Roman"/>
          <w:sz w:val="24"/>
          <w:szCs w:val="24"/>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w:t>
      </w:r>
    </w:p>
    <w:p w:rsidR="00CE0D50" w:rsidRPr="00652F78" w:rsidRDefault="00CE0D50" w:rsidP="00C039A1">
      <w:pPr>
        <w:widowControl w:val="0"/>
        <w:numPr>
          <w:ilvl w:val="0"/>
          <w:numId w:val="50"/>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E0D50" w:rsidRPr="00652F78" w:rsidRDefault="00CE0D50" w:rsidP="00CE0D50">
      <w:pPr>
        <w:ind w:left="360"/>
        <w:jc w:val="both"/>
        <w:rPr>
          <w:rFonts w:ascii="Times New Roman" w:hAnsi="Times New Roman" w:cs="Times New Roman"/>
          <w:sz w:val="24"/>
          <w:szCs w:val="24"/>
        </w:rPr>
      </w:pPr>
      <w:r w:rsidRPr="00652F78">
        <w:rPr>
          <w:rFonts w:ascii="Times New Roman" w:eastAsia="Times New Roman" w:hAnsi="Times New Roman" w:cs="Times New Roman"/>
          <w:sz w:val="24"/>
          <w:szCs w:val="24"/>
          <w:lang w:eastAsia="ru-RU"/>
        </w:rPr>
        <w:t xml:space="preserve">(еженедельное проведение урока </w:t>
      </w:r>
      <w:r w:rsidRPr="00652F78">
        <w:rPr>
          <w:rFonts w:ascii="Times New Roman" w:eastAsia="Times New Roman" w:hAnsi="Times New Roman" w:cs="Times New Roman"/>
          <w:b/>
          <w:sz w:val="24"/>
          <w:szCs w:val="24"/>
          <w:lang w:eastAsia="ru-RU"/>
        </w:rPr>
        <w:t>«Разговор о важном»:</w:t>
      </w:r>
      <w:r w:rsidRPr="00652F78">
        <w:rPr>
          <w:rFonts w:ascii="Times New Roman" w:eastAsia="Times New Roman" w:hAnsi="Times New Roman" w:cs="Times New Roman"/>
          <w:sz w:val="24"/>
          <w:szCs w:val="24"/>
          <w:lang w:eastAsia="ru-RU"/>
        </w:rPr>
        <w:t xml:space="preserve"> обсуждение событий, происходящих в школе, в регионе, в стране; формирование представлений о государственной </w:t>
      </w:r>
      <w:r w:rsidRPr="00652F78">
        <w:rPr>
          <w:rFonts w:ascii="Times New Roman" w:eastAsia="Times New Roman" w:hAnsi="Times New Roman" w:cs="Times New Roman"/>
          <w:b/>
          <w:sz w:val="24"/>
          <w:szCs w:val="24"/>
          <w:lang w:eastAsia="ru-RU"/>
        </w:rPr>
        <w:t>символике РФ и</w:t>
      </w:r>
      <w:r w:rsidRPr="00652F78">
        <w:rPr>
          <w:rFonts w:ascii="Times New Roman" w:eastAsia="Times New Roman" w:hAnsi="Times New Roman" w:cs="Times New Roman"/>
          <w:sz w:val="24"/>
          <w:szCs w:val="24"/>
          <w:lang w:eastAsia="ru-RU"/>
        </w:rPr>
        <w:t xml:space="preserve"> </w:t>
      </w:r>
      <w:r w:rsidRPr="00652F78">
        <w:rPr>
          <w:rFonts w:ascii="Times New Roman" w:eastAsia="Times New Roman" w:hAnsi="Times New Roman" w:cs="Times New Roman"/>
          <w:b/>
          <w:sz w:val="24"/>
          <w:szCs w:val="24"/>
          <w:lang w:eastAsia="ru-RU"/>
        </w:rPr>
        <w:t>РСО - Алания: изучение истории герба, флага и гимна РФ и РСО - Алания;</w:t>
      </w:r>
      <w:r w:rsidRPr="00652F78">
        <w:rPr>
          <w:rFonts w:ascii="Times New Roman" w:eastAsia="Times New Roman" w:hAnsi="Times New Roman" w:cs="Times New Roman"/>
          <w:sz w:val="24"/>
          <w:szCs w:val="24"/>
          <w:lang w:eastAsia="ru-RU"/>
        </w:rPr>
        <w:t xml:space="preserve">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w:t>
      </w:r>
      <w:r w:rsidRPr="00652F78">
        <w:rPr>
          <w:rFonts w:ascii="Times New Roman" w:hAnsi="Times New Roman" w:cs="Times New Roman"/>
          <w:sz w:val="24"/>
          <w:szCs w:val="24"/>
        </w:rPr>
        <w:t>порчу государственных символов);</w:t>
      </w:r>
    </w:p>
    <w:p w:rsidR="00CE0D50" w:rsidRPr="00652F78" w:rsidRDefault="00CE0D50" w:rsidP="00C039A1">
      <w:pPr>
        <w:widowControl w:val="0"/>
        <w:numPr>
          <w:ilvl w:val="0"/>
          <w:numId w:val="50"/>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сплочение коллектива класса через: игры и тренинги на сплочение и команд;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группами поздравления, сюрпризы, творческие подарки и розыгрыши</w:t>
      </w:r>
    </w:p>
    <w:p w:rsidR="00CE0D50" w:rsidRPr="00652F78" w:rsidRDefault="00CE0D50" w:rsidP="00CE0D50">
      <w:pPr>
        <w:jc w:val="both"/>
        <w:rPr>
          <w:rFonts w:ascii="Times New Roman" w:hAnsi="Times New Roman" w:cs="Times New Roman"/>
          <w:b/>
          <w:bCs/>
          <w:i/>
          <w:iCs/>
          <w:sz w:val="24"/>
          <w:szCs w:val="24"/>
        </w:rPr>
      </w:pP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bCs/>
          <w:i/>
          <w:iCs/>
          <w:sz w:val="24"/>
          <w:szCs w:val="24"/>
        </w:rPr>
        <w:t>Индивидуальная работа с учащимися:</w:t>
      </w:r>
    </w:p>
    <w:p w:rsidR="00CE0D50" w:rsidRPr="00652F78" w:rsidRDefault="00CE0D50" w:rsidP="00C039A1">
      <w:pPr>
        <w:widowControl w:val="0"/>
        <w:numPr>
          <w:ilvl w:val="0"/>
          <w:numId w:val="51"/>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w:t>
      </w:r>
    </w:p>
    <w:p w:rsidR="00CE0D50" w:rsidRPr="00652F78" w:rsidRDefault="00CE0D50" w:rsidP="00C039A1">
      <w:pPr>
        <w:widowControl w:val="0"/>
        <w:numPr>
          <w:ilvl w:val="0"/>
          <w:numId w:val="51"/>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CE0D50" w:rsidRPr="00652F78" w:rsidRDefault="00CE0D50" w:rsidP="00C039A1">
      <w:pPr>
        <w:widowControl w:val="0"/>
        <w:numPr>
          <w:ilvl w:val="0"/>
          <w:numId w:val="51"/>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E0D50" w:rsidRPr="00652F78" w:rsidRDefault="00CE0D50" w:rsidP="00C039A1">
      <w:pPr>
        <w:widowControl w:val="0"/>
        <w:numPr>
          <w:ilvl w:val="0"/>
          <w:numId w:val="51"/>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создание личного портфолио ученика;</w:t>
      </w:r>
    </w:p>
    <w:p w:rsidR="00CE0D50" w:rsidRPr="00652F78" w:rsidRDefault="00CE0D50" w:rsidP="00C039A1">
      <w:pPr>
        <w:widowControl w:val="0"/>
        <w:numPr>
          <w:ilvl w:val="0"/>
          <w:numId w:val="51"/>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работа с одаренными детьми, учениками, состоящими на всех видах учёта «группе риска», детьми-инвалидами и ОВЗ;</w:t>
      </w:r>
    </w:p>
    <w:p w:rsidR="00CE0D50" w:rsidRPr="00652F78" w:rsidRDefault="00CE0D50" w:rsidP="00C039A1">
      <w:pPr>
        <w:widowControl w:val="0"/>
        <w:numPr>
          <w:ilvl w:val="0"/>
          <w:numId w:val="51"/>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E0D50" w:rsidRPr="00652F78" w:rsidRDefault="00CE0D50" w:rsidP="00CE0D50">
      <w:pPr>
        <w:ind w:left="720"/>
        <w:jc w:val="both"/>
        <w:rPr>
          <w:rFonts w:ascii="Times New Roman" w:hAnsi="Times New Roman" w:cs="Times New Roman"/>
          <w:sz w:val="24"/>
          <w:szCs w:val="24"/>
        </w:rPr>
      </w:pP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bCs/>
          <w:i/>
          <w:iCs/>
          <w:sz w:val="24"/>
          <w:szCs w:val="24"/>
        </w:rPr>
        <w:t>Работа с учителями, преподающими в классе:</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работа ШМО классных руководителей, совещания при директоре, </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CE0D50" w:rsidRPr="00652F78" w:rsidRDefault="00CE0D50" w:rsidP="00CE0D50">
      <w:pPr>
        <w:ind w:left="360"/>
        <w:jc w:val="both"/>
        <w:rPr>
          <w:rFonts w:ascii="Times New Roman" w:hAnsi="Times New Roman" w:cs="Times New Roman"/>
          <w:sz w:val="24"/>
          <w:szCs w:val="24"/>
        </w:rPr>
      </w:pPr>
      <w:r w:rsidRPr="00652F78">
        <w:rPr>
          <w:rFonts w:ascii="Times New Roman" w:hAnsi="Times New Roman" w:cs="Times New Roman"/>
          <w:b/>
          <w:bCs/>
          <w:i/>
          <w:iCs/>
          <w:sz w:val="24"/>
          <w:szCs w:val="24"/>
        </w:rPr>
        <w:t>Работа с родителями учащихся или их законными представителями:</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привлечение членов семей школьников к организации и проведению дел класса и школы;</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индивидуальное консультирование - по плану педагогов или личном запросе;</w:t>
      </w:r>
    </w:p>
    <w:p w:rsidR="00CE0D50" w:rsidRPr="00652F78" w:rsidRDefault="00CE0D50" w:rsidP="00C039A1">
      <w:pPr>
        <w:widowControl w:val="0"/>
        <w:numPr>
          <w:ilvl w:val="0"/>
          <w:numId w:val="5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CE0D50" w:rsidRPr="00652F78" w:rsidRDefault="00CE0D50" w:rsidP="00CE0D50">
      <w:pPr>
        <w:jc w:val="both"/>
        <w:rPr>
          <w:rFonts w:ascii="Times New Roman" w:hAnsi="Times New Roman" w:cs="Times New Roman"/>
          <w:b/>
          <w:bCs/>
          <w:sz w:val="24"/>
          <w:szCs w:val="24"/>
          <w:u w:val="single"/>
        </w:rPr>
      </w:pPr>
    </w:p>
    <w:p w:rsidR="00CE0D50" w:rsidRPr="00652F78" w:rsidRDefault="00CE0D50" w:rsidP="00CE0D50">
      <w:pPr>
        <w:ind w:left="-283"/>
        <w:jc w:val="center"/>
        <w:rPr>
          <w:rFonts w:ascii="Times New Roman" w:hAnsi="Times New Roman" w:cs="Times New Roman"/>
          <w:sz w:val="24"/>
          <w:szCs w:val="24"/>
        </w:rPr>
      </w:pPr>
      <w:r w:rsidRPr="00652F78">
        <w:rPr>
          <w:rFonts w:ascii="Times New Roman" w:hAnsi="Times New Roman" w:cs="Times New Roman"/>
          <w:b/>
          <w:bCs/>
          <w:sz w:val="24"/>
          <w:szCs w:val="24"/>
          <w:u w:val="single"/>
        </w:rPr>
        <w:t>2.8. ОРГАНИЗАЦИЯ ПРЕДМЕТНО-ПРОСТРАНСТВЕННОЙ СРЕДЫ</w:t>
      </w:r>
    </w:p>
    <w:p w:rsidR="00CE0D50" w:rsidRPr="00652F78" w:rsidRDefault="00CE0D50" w:rsidP="00CE0D50">
      <w:pPr>
        <w:ind w:left="-283"/>
        <w:rPr>
          <w:rFonts w:ascii="Times New Roman" w:hAnsi="Times New Roman" w:cs="Times New Roman"/>
          <w:sz w:val="24"/>
          <w:szCs w:val="24"/>
        </w:rPr>
      </w:pPr>
    </w:p>
    <w:p w:rsidR="00CE0D50" w:rsidRPr="00652F78" w:rsidRDefault="00CE0D50" w:rsidP="00CE0D50">
      <w:pPr>
        <w:tabs>
          <w:tab w:val="left" w:pos="851"/>
          <w:tab w:val="left" w:pos="2977"/>
        </w:tabs>
        <w:ind w:firstLine="709"/>
        <w:jc w:val="both"/>
        <w:rPr>
          <w:rFonts w:ascii="Times New Roman" w:hAnsi="Times New Roman" w:cs="Times New Roman"/>
          <w:sz w:val="24"/>
          <w:szCs w:val="24"/>
        </w:rPr>
      </w:pPr>
      <w:r w:rsidRPr="00652F78">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E0D50" w:rsidRPr="00652F78" w:rsidRDefault="00CE0D50" w:rsidP="00CE0D50">
      <w:pPr>
        <w:tabs>
          <w:tab w:val="left" w:pos="851"/>
          <w:tab w:val="left" w:pos="2977"/>
        </w:tabs>
        <w:ind w:firstLine="709"/>
        <w:jc w:val="both"/>
        <w:rPr>
          <w:rFonts w:ascii="Times New Roman" w:hAnsi="Times New Roman" w:cs="Times New Roman"/>
          <w:sz w:val="24"/>
          <w:szCs w:val="24"/>
        </w:rPr>
      </w:pPr>
      <w:r w:rsidRPr="00652F78">
        <w:rPr>
          <w:rFonts w:ascii="Times New Roman" w:hAnsi="Times New Roman" w:cs="Times New Roman"/>
          <w:sz w:val="24"/>
          <w:szCs w:val="24"/>
        </w:rPr>
        <w:t>В школе в рамках  реализации данного модуля:</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оформлен внешний вид здания, фасада, холла при входе</w:t>
      </w:r>
      <w:bookmarkStart w:id="7" w:name="_Hlk106819027"/>
      <w:r w:rsidRPr="00652F78">
        <w:rPr>
          <w:rFonts w:ascii="Times New Roman" w:hAnsi="Times New Roman" w:cs="Times New Roman"/>
          <w:sz w:val="24"/>
          <w:szCs w:val="24"/>
        </w:rPr>
        <w:t xml:space="preserve"> </w:t>
      </w:r>
      <w:bookmarkEnd w:id="7"/>
      <w:r w:rsidRPr="00652F78">
        <w:rPr>
          <w:rFonts w:ascii="Times New Roman" w:hAnsi="Times New Roman" w:cs="Times New Roman"/>
          <w:sz w:val="24"/>
          <w:szCs w:val="24"/>
        </w:rPr>
        <w:t xml:space="preserve">МБОУ СОШ № </w:t>
      </w:r>
      <w:r w:rsidR="00D25187">
        <w:rPr>
          <w:rFonts w:ascii="Times New Roman" w:hAnsi="Times New Roman" w:cs="Times New Roman"/>
          <w:sz w:val="24"/>
          <w:szCs w:val="24"/>
        </w:rPr>
        <w:t>8</w:t>
      </w:r>
      <w:r w:rsidRPr="00652F78">
        <w:rPr>
          <w:rFonts w:ascii="Times New Roman" w:hAnsi="Times New Roman" w:cs="Times New Roman"/>
          <w:sz w:val="24"/>
          <w:szCs w:val="24"/>
        </w:rPr>
        <w:t xml:space="preserve"> государственной символикой Российской Федерации, субъекта Российской Федерации (флаг, герб, гимн), изображениями символики Российского государства в классах школы;</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b/>
          <w:sz w:val="24"/>
          <w:szCs w:val="24"/>
        </w:rPr>
      </w:pPr>
      <w:r w:rsidRPr="00652F78">
        <w:rPr>
          <w:rFonts w:ascii="Times New Roman" w:hAnsi="Times New Roman" w:cs="Times New Roman"/>
          <w:b/>
          <w:sz w:val="24"/>
          <w:szCs w:val="24"/>
        </w:rPr>
        <w:t xml:space="preserve"> проводится церемония  поднятия (спуска) государственного флага Российской Федерации под исполнение государственного гимна;</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размещаются в связи с памятными датами (современные и исторические, точные и стилизованные, географические, природные, культурологические, художественно оформленные в том числе материалы,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периодически идет 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 оформление, поддержание и использование игровых пространств, спортивных и игровых площадок, зон активного и тихого отдыха; </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оформление пространств проведения значимых событий, праздников, церемоний, торжественных линеек, творческих вечеров (событийный дизайн); </w:t>
      </w:r>
    </w:p>
    <w:p w:rsidR="00CE0D50" w:rsidRPr="00652F78" w:rsidRDefault="00CE0D50" w:rsidP="00C039A1">
      <w:pPr>
        <w:widowControl w:val="0"/>
        <w:numPr>
          <w:ilvl w:val="0"/>
          <w:numId w:val="49"/>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E0D50" w:rsidRPr="00652F78" w:rsidRDefault="00CE0D50" w:rsidP="00CE0D50">
      <w:pPr>
        <w:tabs>
          <w:tab w:val="left" w:pos="993"/>
        </w:tabs>
        <w:ind w:firstLine="709"/>
        <w:jc w:val="both"/>
        <w:rPr>
          <w:rFonts w:ascii="Times New Roman" w:hAnsi="Times New Roman" w:cs="Times New Roman"/>
          <w:sz w:val="24"/>
          <w:szCs w:val="24"/>
        </w:rPr>
      </w:pPr>
      <w:r w:rsidRPr="00652F78">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CE0D50" w:rsidRPr="00652F78" w:rsidRDefault="00CE0D50" w:rsidP="00CE0D50">
      <w:pPr>
        <w:tabs>
          <w:tab w:val="left" w:pos="993"/>
        </w:tabs>
        <w:ind w:firstLine="709"/>
        <w:jc w:val="both"/>
        <w:rPr>
          <w:rFonts w:ascii="Times New Roman" w:hAnsi="Times New Roman" w:cs="Times New Roman"/>
          <w:sz w:val="24"/>
          <w:szCs w:val="24"/>
        </w:rPr>
      </w:pPr>
    </w:p>
    <w:p w:rsidR="00CE0D50" w:rsidRPr="00652F78" w:rsidRDefault="00CE0D50" w:rsidP="004C07B0">
      <w:pPr>
        <w:tabs>
          <w:tab w:val="left" w:pos="993"/>
        </w:tabs>
        <w:ind w:firstLine="709"/>
        <w:jc w:val="center"/>
        <w:rPr>
          <w:rFonts w:ascii="Times New Roman" w:hAnsi="Times New Roman" w:cs="Times New Roman"/>
          <w:b/>
          <w:bCs/>
          <w:sz w:val="24"/>
          <w:szCs w:val="24"/>
          <w:u w:val="single"/>
          <w:lang w:eastAsia="ru-RU"/>
        </w:rPr>
      </w:pPr>
      <w:r w:rsidRPr="00652F78">
        <w:rPr>
          <w:rFonts w:ascii="Times New Roman" w:hAnsi="Times New Roman" w:cs="Times New Roman"/>
          <w:b/>
          <w:bCs/>
          <w:sz w:val="24"/>
          <w:szCs w:val="24"/>
          <w:u w:val="single"/>
          <w:lang w:eastAsia="ru-RU"/>
        </w:rPr>
        <w:t>2.9. МОДУЛЬ «ВНЕШКОЛЬНЫЕ МЕРОПРИЯТИЯ»</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iCs/>
          <w:sz w:val="24"/>
          <w:szCs w:val="24"/>
        </w:rPr>
        <w:tab/>
        <w:t>На внешкольном уровне воспитательная работа проводится  в виде:</w:t>
      </w:r>
    </w:p>
    <w:p w:rsidR="00CE0D50" w:rsidRPr="00652F78" w:rsidRDefault="00CE0D50" w:rsidP="00C039A1">
      <w:pPr>
        <w:widowControl w:val="0"/>
        <w:numPr>
          <w:ilvl w:val="0"/>
          <w:numId w:val="28"/>
        </w:numPr>
        <w:tabs>
          <w:tab w:val="left" w:pos="993"/>
          <w:tab w:val="left" w:pos="1310"/>
        </w:tabs>
        <w:autoSpaceDE w:val="0"/>
        <w:spacing w:after="0"/>
        <w:ind w:left="0" w:firstLine="567"/>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с</w:t>
      </w:r>
      <w:r w:rsidRPr="00652F78">
        <w:rPr>
          <w:rStyle w:val="CharAttribute501"/>
          <w:rFonts w:eastAsia="№Е"/>
          <w:i w:val="0"/>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E0D50" w:rsidRPr="00652F78" w:rsidRDefault="00CE0D50" w:rsidP="00CE0D50">
      <w:pPr>
        <w:tabs>
          <w:tab w:val="left" w:pos="993"/>
          <w:tab w:val="left" w:pos="1310"/>
        </w:tabs>
        <w:jc w:val="both"/>
        <w:rPr>
          <w:rFonts w:ascii="Times New Roman" w:hAnsi="Times New Roman" w:cs="Times New Roman"/>
          <w:sz w:val="24"/>
          <w:szCs w:val="24"/>
        </w:rPr>
      </w:pPr>
      <w:r w:rsidRPr="00652F78">
        <w:rPr>
          <w:rFonts w:ascii="Times New Roman" w:hAnsi="Times New Roman" w:cs="Times New Roman"/>
          <w:sz w:val="24"/>
          <w:szCs w:val="24"/>
        </w:rPr>
        <w:t>-патриотические акции «Бессмертный полк», «Окна Победы», «Окна России», «Флаг России»,  «Блокадный хлеб», « Георгиевская ленточка»;  экологическая викторина,  акции «Мы-вместе», акция «Посылка  солдату» (накануне Дня защитника Отечества школьники готовят посылки и отправляют их солдатам –</w:t>
      </w:r>
      <w:r w:rsidR="00D25187">
        <w:rPr>
          <w:rFonts w:ascii="Times New Roman" w:hAnsi="Times New Roman" w:cs="Times New Roman"/>
          <w:sz w:val="24"/>
          <w:szCs w:val="24"/>
        </w:rPr>
        <w:t xml:space="preserve"> </w:t>
      </w:r>
      <w:r w:rsidRPr="00652F78">
        <w:rPr>
          <w:rFonts w:ascii="Times New Roman" w:hAnsi="Times New Roman" w:cs="Times New Roman"/>
          <w:sz w:val="24"/>
          <w:szCs w:val="24"/>
        </w:rPr>
        <w:t>участникам СВО –</w:t>
      </w:r>
      <w:r w:rsidR="00D25187">
        <w:rPr>
          <w:rFonts w:ascii="Times New Roman" w:hAnsi="Times New Roman" w:cs="Times New Roman"/>
          <w:sz w:val="24"/>
          <w:szCs w:val="24"/>
        </w:rPr>
        <w:t xml:space="preserve"> </w:t>
      </w:r>
      <w:r w:rsidRPr="00652F78">
        <w:rPr>
          <w:rFonts w:ascii="Times New Roman" w:hAnsi="Times New Roman" w:cs="Times New Roman"/>
          <w:sz w:val="24"/>
          <w:szCs w:val="24"/>
        </w:rPr>
        <w:t>выходцам из Дигорского района.</w:t>
      </w:r>
    </w:p>
    <w:p w:rsidR="00CE0D50" w:rsidRPr="00652F78" w:rsidRDefault="00CE0D50" w:rsidP="00C039A1">
      <w:pPr>
        <w:widowControl w:val="0"/>
        <w:numPr>
          <w:ilvl w:val="0"/>
          <w:numId w:val="28"/>
        </w:numPr>
        <w:tabs>
          <w:tab w:val="left" w:pos="993"/>
          <w:tab w:val="left" w:pos="1310"/>
        </w:tabs>
        <w:autoSpaceDE w:val="0"/>
        <w:spacing w:after="0"/>
        <w:ind w:left="0" w:firstLine="567"/>
        <w:jc w:val="both"/>
        <w:rPr>
          <w:rFonts w:ascii="Times New Roman" w:hAnsi="Times New Roman" w:cs="Times New Roman"/>
          <w:sz w:val="24"/>
          <w:szCs w:val="24"/>
        </w:rPr>
      </w:pPr>
      <w:r w:rsidRPr="00652F78">
        <w:rPr>
          <w:rStyle w:val="CharAttribute501"/>
          <w:rFonts w:eastAsia="№Е"/>
          <w:i w:val="0"/>
          <w:sz w:val="24"/>
          <w:szCs w:val="24"/>
        </w:rPr>
        <w:t xml:space="preserve">открытые дискуссионные площадки –  комплекс открытых дискуссионных площадок. </w:t>
      </w:r>
    </w:p>
    <w:p w:rsidR="00CE0D50" w:rsidRPr="00652F78" w:rsidRDefault="00CE0D50" w:rsidP="00CE0D50">
      <w:pPr>
        <w:tabs>
          <w:tab w:val="left" w:pos="993"/>
          <w:tab w:val="left" w:pos="1310"/>
        </w:tabs>
        <w:jc w:val="both"/>
        <w:rPr>
          <w:rFonts w:ascii="Times New Roman" w:hAnsi="Times New Roman" w:cs="Times New Roman"/>
          <w:sz w:val="24"/>
          <w:szCs w:val="24"/>
        </w:rPr>
      </w:pPr>
      <w:r w:rsidRPr="00652F78">
        <w:rPr>
          <w:rStyle w:val="CharAttribute501"/>
          <w:rFonts w:eastAsia="№Е"/>
          <w:i w:val="0"/>
          <w:sz w:val="24"/>
          <w:szCs w:val="24"/>
        </w:rPr>
        <w:t>- общешкольные родительские и ученические собрания, которые проводятся регулярно, в их рамках  обсуждаются насущные проблемы;</w:t>
      </w:r>
      <w:r w:rsidRPr="00652F78">
        <w:rPr>
          <w:rFonts w:ascii="Times New Roman" w:hAnsi="Times New Roman" w:cs="Times New Roman"/>
          <w:sz w:val="24"/>
          <w:szCs w:val="24"/>
        </w:rPr>
        <w:t xml:space="preserve"> </w:t>
      </w:r>
    </w:p>
    <w:p w:rsidR="00CE0D50" w:rsidRPr="00652F78" w:rsidRDefault="00CE0D50" w:rsidP="00CE0D50">
      <w:pPr>
        <w:tabs>
          <w:tab w:val="left" w:pos="993"/>
          <w:tab w:val="left" w:pos="1310"/>
        </w:tabs>
        <w:jc w:val="both"/>
        <w:rPr>
          <w:rFonts w:ascii="Times New Roman" w:hAnsi="Times New Roman" w:cs="Times New Roman"/>
          <w:sz w:val="24"/>
          <w:szCs w:val="24"/>
        </w:rPr>
      </w:pPr>
      <w:r w:rsidRPr="00652F78">
        <w:rPr>
          <w:rStyle w:val="CharAttribute501"/>
          <w:rFonts w:eastAsia="№Е"/>
          <w:i w:val="0"/>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ПДН);</w:t>
      </w:r>
    </w:p>
    <w:p w:rsidR="00CE0D50" w:rsidRPr="00652F78" w:rsidRDefault="00CE0D50" w:rsidP="00CE0D50">
      <w:pPr>
        <w:tabs>
          <w:tab w:val="left" w:pos="993"/>
          <w:tab w:val="left" w:pos="1310"/>
        </w:tabs>
        <w:jc w:val="both"/>
        <w:rPr>
          <w:rFonts w:ascii="Times New Roman" w:hAnsi="Times New Roman" w:cs="Times New Roman"/>
          <w:sz w:val="24"/>
          <w:szCs w:val="24"/>
        </w:rPr>
      </w:pPr>
      <w:r w:rsidRPr="00652F78">
        <w:rPr>
          <w:rFonts w:ascii="Times New Roman" w:hAnsi="Times New Roman" w:cs="Times New Roman"/>
          <w:bCs/>
          <w:sz w:val="24"/>
          <w:szCs w:val="24"/>
        </w:rPr>
        <w:t>- спортивно-оздоровительная деятельность:  Дни здоровья, состязания, «Веселые старты» в командах</w:t>
      </w:r>
      <w:r w:rsidR="00D25187">
        <w:rPr>
          <w:rFonts w:ascii="Times New Roman" w:hAnsi="Times New Roman" w:cs="Times New Roman"/>
          <w:bCs/>
          <w:sz w:val="24"/>
          <w:szCs w:val="24"/>
        </w:rPr>
        <w:t>, турниры по ГТО;</w:t>
      </w:r>
    </w:p>
    <w:p w:rsidR="00CE0D50" w:rsidRPr="00652F78" w:rsidRDefault="00CE0D50" w:rsidP="00CE0D50">
      <w:pPr>
        <w:tabs>
          <w:tab w:val="left" w:pos="993"/>
          <w:tab w:val="left" w:pos="1310"/>
        </w:tabs>
        <w:jc w:val="both"/>
        <w:rPr>
          <w:rFonts w:ascii="Times New Roman" w:hAnsi="Times New Roman" w:cs="Times New Roman"/>
          <w:sz w:val="24"/>
          <w:szCs w:val="24"/>
        </w:rPr>
      </w:pPr>
      <w:r w:rsidRPr="00652F78">
        <w:rPr>
          <w:rFonts w:ascii="Times New Roman" w:hAnsi="Times New Roman" w:cs="Times New Roman"/>
          <w:bCs/>
          <w:sz w:val="24"/>
          <w:szCs w:val="24"/>
        </w:rPr>
        <w:t>- досугово-развлекательная деятельность: праздники, концерты, конкурсные про</w:t>
      </w:r>
      <w:r w:rsidR="00D25187">
        <w:rPr>
          <w:rFonts w:ascii="Times New Roman" w:hAnsi="Times New Roman" w:cs="Times New Roman"/>
          <w:bCs/>
          <w:sz w:val="24"/>
          <w:szCs w:val="24"/>
        </w:rPr>
        <w:t xml:space="preserve">граммы  ко Дню матери, 8 Марта </w:t>
      </w:r>
      <w:r w:rsidRPr="00652F78">
        <w:rPr>
          <w:rFonts w:ascii="Times New Roman" w:hAnsi="Times New Roman" w:cs="Times New Roman"/>
          <w:bCs/>
          <w:sz w:val="24"/>
          <w:szCs w:val="24"/>
        </w:rPr>
        <w:t>и т.п. с участием родителей, бабушек и дедушек.</w:t>
      </w:r>
    </w:p>
    <w:p w:rsidR="00CE0D50" w:rsidRPr="00652F78" w:rsidRDefault="00CE0D50" w:rsidP="00CE0D50">
      <w:pPr>
        <w:ind w:left="-283"/>
        <w:jc w:val="both"/>
        <w:rPr>
          <w:rFonts w:ascii="Times New Roman" w:hAnsi="Times New Roman" w:cs="Times New Roman"/>
          <w:sz w:val="24"/>
          <w:szCs w:val="24"/>
        </w:rPr>
      </w:pPr>
      <w:r w:rsidRPr="00652F78">
        <w:rPr>
          <w:rFonts w:ascii="Times New Roman" w:hAnsi="Times New Roman" w:cs="Times New Roman"/>
          <w:b/>
          <w:bCs/>
          <w:sz w:val="24"/>
          <w:szCs w:val="24"/>
        </w:rPr>
        <w:tab/>
      </w:r>
      <w:r w:rsidRPr="00652F78">
        <w:rPr>
          <w:rFonts w:ascii="Times New Roman" w:hAnsi="Times New Roman" w:cs="Times New Roman"/>
          <w:b/>
          <w:bCs/>
          <w:sz w:val="24"/>
          <w:szCs w:val="24"/>
        </w:rPr>
        <w:tab/>
      </w:r>
    </w:p>
    <w:p w:rsidR="00CE0D50" w:rsidRPr="00652F78" w:rsidRDefault="00CE0D50" w:rsidP="004C07B0">
      <w:pPr>
        <w:ind w:left="-360"/>
        <w:jc w:val="center"/>
        <w:rPr>
          <w:rFonts w:ascii="Times New Roman" w:hAnsi="Times New Roman" w:cs="Times New Roman"/>
          <w:b/>
          <w:bCs/>
          <w:sz w:val="24"/>
          <w:szCs w:val="24"/>
          <w:u w:val="single"/>
          <w:lang w:eastAsia="ru-RU"/>
        </w:rPr>
      </w:pPr>
      <w:r w:rsidRPr="00652F78">
        <w:rPr>
          <w:rFonts w:ascii="Times New Roman" w:hAnsi="Times New Roman" w:cs="Times New Roman"/>
          <w:b/>
          <w:bCs/>
          <w:sz w:val="24"/>
          <w:szCs w:val="24"/>
          <w:u w:val="single"/>
          <w:lang w:eastAsia="ru-RU"/>
        </w:rPr>
        <w:t>2.10. МОДУЛЬ «ПРОФИЛАКТИКА И БЕЗОПАСНОСТЬ»</w:t>
      </w:r>
    </w:p>
    <w:p w:rsidR="00CE0D50" w:rsidRPr="00652F78" w:rsidRDefault="00CE0D50" w:rsidP="00CE0D50">
      <w:pPr>
        <w:tabs>
          <w:tab w:val="left" w:pos="851"/>
        </w:tabs>
        <w:jc w:val="both"/>
        <w:rPr>
          <w:rFonts w:ascii="Times New Roman" w:hAnsi="Times New Roman" w:cs="Times New Roman"/>
          <w:sz w:val="24"/>
          <w:szCs w:val="24"/>
        </w:rPr>
      </w:pPr>
      <w:r w:rsidRPr="00652F78">
        <w:rPr>
          <w:rFonts w:ascii="Times New Roman" w:hAnsi="Times New Roman" w:cs="Times New Roman"/>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осуществляется  созданным Советом по профилактике правонарушений среди </w:t>
      </w:r>
      <w:r w:rsidR="00D25187">
        <w:rPr>
          <w:rFonts w:ascii="Times New Roman" w:hAnsi="Times New Roman" w:cs="Times New Roman"/>
          <w:sz w:val="24"/>
          <w:szCs w:val="24"/>
        </w:rPr>
        <w:t>обучающихся.</w:t>
      </w:r>
      <w:r w:rsidRPr="00652F78">
        <w:rPr>
          <w:rFonts w:ascii="Times New Roman" w:hAnsi="Times New Roman" w:cs="Times New Roman"/>
          <w:sz w:val="24"/>
          <w:szCs w:val="24"/>
        </w:rPr>
        <w:t xml:space="preserve"> План работы Совета включает следующие цели:</w:t>
      </w:r>
    </w:p>
    <w:p w:rsidR="00CE0D50" w:rsidRPr="00652F78" w:rsidRDefault="00CE0D50" w:rsidP="00C039A1">
      <w:pPr>
        <w:widowControl w:val="0"/>
        <w:numPr>
          <w:ilvl w:val="0"/>
          <w:numId w:val="48"/>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организацию деятельности педагогического коллектива по созданию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E0D50" w:rsidRPr="00652F78" w:rsidRDefault="00CE0D50" w:rsidP="00C039A1">
      <w:pPr>
        <w:widowControl w:val="0"/>
        <w:numPr>
          <w:ilvl w:val="0"/>
          <w:numId w:val="48"/>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зависимостей и  др.);</w:t>
      </w:r>
    </w:p>
    <w:p w:rsidR="00CE0D50" w:rsidRPr="00652F78" w:rsidRDefault="00CE0D50" w:rsidP="00C039A1">
      <w:pPr>
        <w:widowControl w:val="0"/>
        <w:numPr>
          <w:ilvl w:val="0"/>
          <w:numId w:val="48"/>
        </w:numPr>
        <w:tabs>
          <w:tab w:val="left" w:pos="993"/>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педагог</w:t>
      </w:r>
      <w:r w:rsidR="00D25187">
        <w:rPr>
          <w:rFonts w:ascii="Times New Roman" w:hAnsi="Times New Roman" w:cs="Times New Roman"/>
          <w:sz w:val="24"/>
          <w:szCs w:val="24"/>
        </w:rPr>
        <w:t>ов Службы медиации и примирения</w:t>
      </w:r>
      <w:r w:rsidRPr="00652F78">
        <w:rPr>
          <w:rFonts w:ascii="Times New Roman" w:hAnsi="Times New Roman" w:cs="Times New Roman"/>
          <w:sz w:val="24"/>
          <w:szCs w:val="24"/>
        </w:rPr>
        <w:t xml:space="preserve">, правоохранительных органов, опеки и т. д.); </w:t>
      </w:r>
    </w:p>
    <w:p w:rsidR="00CE0D50" w:rsidRPr="00652F78" w:rsidRDefault="00CE0D50" w:rsidP="00C039A1">
      <w:pPr>
        <w:widowControl w:val="0"/>
        <w:numPr>
          <w:ilvl w:val="0"/>
          <w:numId w:val="48"/>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E0D50" w:rsidRPr="00652F78" w:rsidRDefault="00CE0D50" w:rsidP="00C039A1">
      <w:pPr>
        <w:widowControl w:val="0"/>
        <w:numPr>
          <w:ilvl w:val="0"/>
          <w:numId w:val="48"/>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CE0D50" w:rsidRPr="00652F78" w:rsidRDefault="00CE0D50" w:rsidP="00C039A1">
      <w:pPr>
        <w:widowControl w:val="0"/>
        <w:numPr>
          <w:ilvl w:val="0"/>
          <w:numId w:val="48"/>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E0D50" w:rsidRPr="00652F78" w:rsidRDefault="00CE0D50" w:rsidP="00C039A1">
      <w:pPr>
        <w:widowControl w:val="0"/>
        <w:numPr>
          <w:ilvl w:val="0"/>
          <w:numId w:val="48"/>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E0D50" w:rsidRPr="00652F78" w:rsidRDefault="00CE0D50" w:rsidP="00C039A1">
      <w:pPr>
        <w:widowControl w:val="0"/>
        <w:numPr>
          <w:ilvl w:val="0"/>
          <w:numId w:val="48"/>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CE0D50" w:rsidRPr="00652F78" w:rsidRDefault="00CE0D50" w:rsidP="00C039A1">
      <w:pPr>
        <w:widowControl w:val="0"/>
        <w:numPr>
          <w:ilvl w:val="0"/>
          <w:numId w:val="48"/>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 xml:space="preserve">       Работа по профилактике правонарушений среди детей и подростков в образовательной организации проводится в тесном сотрудничестве со следующими службами: </w:t>
      </w:r>
    </w:p>
    <w:p w:rsidR="00CE0D50" w:rsidRPr="00652F78" w:rsidRDefault="00CE0D50" w:rsidP="00C039A1">
      <w:pPr>
        <w:pStyle w:val="af3"/>
        <w:widowControl/>
        <w:numPr>
          <w:ilvl w:val="0"/>
          <w:numId w:val="64"/>
        </w:numPr>
        <w:spacing w:line="276" w:lineRule="auto"/>
        <w:ind w:left="1069"/>
        <w:jc w:val="both"/>
        <w:rPr>
          <w:rFonts w:ascii="Times New Roman" w:hAnsi="Times New Roman" w:cs="Times New Roman"/>
        </w:rPr>
      </w:pPr>
      <w:r w:rsidRPr="00652F78">
        <w:rPr>
          <w:rFonts w:ascii="Times New Roman" w:hAnsi="Times New Roman" w:cs="Times New Roman"/>
        </w:rPr>
        <w:t xml:space="preserve">Комиссия по делам несовершеннолетних и защите их прав </w:t>
      </w:r>
    </w:p>
    <w:p w:rsidR="00CE0D50" w:rsidRPr="00652F78" w:rsidRDefault="00CE0D50" w:rsidP="00C039A1">
      <w:pPr>
        <w:pStyle w:val="af3"/>
        <w:widowControl/>
        <w:numPr>
          <w:ilvl w:val="0"/>
          <w:numId w:val="64"/>
        </w:numPr>
        <w:spacing w:line="276" w:lineRule="auto"/>
        <w:ind w:left="1069"/>
        <w:jc w:val="both"/>
        <w:rPr>
          <w:rFonts w:ascii="Times New Roman" w:hAnsi="Times New Roman" w:cs="Times New Roman"/>
        </w:rPr>
      </w:pPr>
      <w:r w:rsidRPr="00652F78">
        <w:rPr>
          <w:rFonts w:ascii="Times New Roman" w:hAnsi="Times New Roman" w:cs="Times New Roman"/>
        </w:rPr>
        <w:t xml:space="preserve">Управление социальной защиты населения </w:t>
      </w:r>
    </w:p>
    <w:p w:rsidR="00CE0D50" w:rsidRPr="00652F78" w:rsidRDefault="00CE0D50" w:rsidP="00C039A1">
      <w:pPr>
        <w:pStyle w:val="af3"/>
        <w:widowControl/>
        <w:numPr>
          <w:ilvl w:val="0"/>
          <w:numId w:val="64"/>
        </w:numPr>
        <w:spacing w:line="276" w:lineRule="auto"/>
        <w:ind w:left="1069"/>
        <w:jc w:val="both"/>
        <w:rPr>
          <w:rFonts w:ascii="Times New Roman" w:hAnsi="Times New Roman" w:cs="Times New Roman"/>
        </w:rPr>
      </w:pPr>
      <w:r w:rsidRPr="00652F78">
        <w:rPr>
          <w:rFonts w:ascii="Times New Roman" w:hAnsi="Times New Roman" w:cs="Times New Roman"/>
        </w:rPr>
        <w:t xml:space="preserve">Управление образования АМС </w:t>
      </w:r>
      <w:r w:rsidR="00D25187">
        <w:rPr>
          <w:rFonts w:ascii="Times New Roman" w:hAnsi="Times New Roman" w:cs="Times New Roman"/>
        </w:rPr>
        <w:t>г.Владикавказа</w:t>
      </w:r>
    </w:p>
    <w:p w:rsidR="00CE0D50" w:rsidRPr="00652F78" w:rsidRDefault="00CE0D50" w:rsidP="00C039A1">
      <w:pPr>
        <w:pStyle w:val="af3"/>
        <w:widowControl/>
        <w:numPr>
          <w:ilvl w:val="0"/>
          <w:numId w:val="64"/>
        </w:numPr>
        <w:spacing w:line="276" w:lineRule="auto"/>
        <w:ind w:left="1069"/>
        <w:jc w:val="both"/>
        <w:rPr>
          <w:rFonts w:ascii="Times New Roman" w:hAnsi="Times New Roman" w:cs="Times New Roman"/>
        </w:rPr>
      </w:pPr>
      <w:r w:rsidRPr="00652F78">
        <w:rPr>
          <w:rFonts w:ascii="Times New Roman" w:hAnsi="Times New Roman" w:cs="Times New Roman"/>
        </w:rPr>
        <w:t xml:space="preserve">Отдел по защите прав детей АМС; </w:t>
      </w:r>
    </w:p>
    <w:p w:rsidR="00CE0D50" w:rsidRPr="00652F78" w:rsidRDefault="00CE0D50" w:rsidP="00C039A1">
      <w:pPr>
        <w:pStyle w:val="af3"/>
        <w:widowControl/>
        <w:numPr>
          <w:ilvl w:val="0"/>
          <w:numId w:val="64"/>
        </w:numPr>
        <w:spacing w:line="276" w:lineRule="auto"/>
        <w:ind w:left="1069"/>
        <w:jc w:val="both"/>
        <w:rPr>
          <w:rFonts w:ascii="Times New Roman" w:hAnsi="Times New Roman" w:cs="Times New Roman"/>
        </w:rPr>
      </w:pPr>
      <w:r w:rsidRPr="00652F78">
        <w:rPr>
          <w:rFonts w:ascii="Times New Roman" w:hAnsi="Times New Roman" w:cs="Times New Roman"/>
        </w:rPr>
        <w:t xml:space="preserve">Комитет  спорта и молодежной политики АМС; </w:t>
      </w:r>
    </w:p>
    <w:p w:rsidR="00CE0D50" w:rsidRPr="00652F78" w:rsidRDefault="00CE0D50" w:rsidP="00C039A1">
      <w:pPr>
        <w:pStyle w:val="af3"/>
        <w:widowControl/>
        <w:numPr>
          <w:ilvl w:val="0"/>
          <w:numId w:val="64"/>
        </w:numPr>
        <w:spacing w:line="276" w:lineRule="auto"/>
        <w:ind w:left="1069"/>
        <w:jc w:val="both"/>
        <w:rPr>
          <w:rFonts w:ascii="Times New Roman" w:hAnsi="Times New Roman" w:cs="Times New Roman"/>
        </w:rPr>
      </w:pPr>
      <w:r w:rsidRPr="00652F78">
        <w:rPr>
          <w:rFonts w:ascii="Times New Roman" w:hAnsi="Times New Roman" w:cs="Times New Roman"/>
        </w:rPr>
        <w:t xml:space="preserve">ПДН МО МВД России по </w:t>
      </w:r>
      <w:r w:rsidR="00D25187">
        <w:rPr>
          <w:rFonts w:ascii="Times New Roman" w:hAnsi="Times New Roman" w:cs="Times New Roman"/>
        </w:rPr>
        <w:t>г. Владикавказа</w:t>
      </w:r>
    </w:p>
    <w:p w:rsidR="00CE0D50" w:rsidRPr="00652F78" w:rsidRDefault="00CE0D50" w:rsidP="00C039A1">
      <w:pPr>
        <w:pStyle w:val="af3"/>
        <w:widowControl/>
        <w:numPr>
          <w:ilvl w:val="0"/>
          <w:numId w:val="64"/>
        </w:numPr>
        <w:spacing w:line="276" w:lineRule="auto"/>
        <w:ind w:left="1069"/>
        <w:jc w:val="both"/>
        <w:rPr>
          <w:rFonts w:ascii="Times New Roman" w:hAnsi="Times New Roman" w:cs="Times New Roman"/>
        </w:rPr>
      </w:pPr>
      <w:r w:rsidRPr="00652F78">
        <w:rPr>
          <w:rFonts w:ascii="Times New Roman" w:hAnsi="Times New Roman" w:cs="Times New Roman"/>
        </w:rPr>
        <w:t>Лечебно-профилактические учреждения</w:t>
      </w:r>
    </w:p>
    <w:p w:rsidR="00CE0D50" w:rsidRPr="00652F78" w:rsidRDefault="00CE0D50" w:rsidP="00CE0D50">
      <w:pPr>
        <w:ind w:left="709" w:firstLine="709"/>
        <w:jc w:val="both"/>
        <w:rPr>
          <w:rFonts w:ascii="Times New Roman" w:hAnsi="Times New Roman" w:cs="Times New Roman"/>
          <w:b/>
          <w:bCs/>
          <w:sz w:val="24"/>
          <w:szCs w:val="24"/>
        </w:rPr>
      </w:pPr>
    </w:p>
    <w:p w:rsidR="00CE0D50" w:rsidRPr="00652F78" w:rsidRDefault="00CE0D50" w:rsidP="00CE0D50">
      <w:pPr>
        <w:ind w:firstLine="709"/>
        <w:jc w:val="center"/>
        <w:rPr>
          <w:rFonts w:ascii="Times New Roman" w:hAnsi="Times New Roman" w:cs="Times New Roman"/>
          <w:sz w:val="24"/>
          <w:szCs w:val="24"/>
        </w:rPr>
      </w:pPr>
      <w:r w:rsidRPr="00652F78">
        <w:rPr>
          <w:rFonts w:ascii="Times New Roman" w:hAnsi="Times New Roman" w:cs="Times New Roman"/>
          <w:b/>
          <w:bCs/>
          <w:sz w:val="24"/>
          <w:szCs w:val="24"/>
          <w:u w:val="single"/>
        </w:rPr>
        <w:t>2.11. МОДУЛЬ «СОЦИАЛЬНОЕ ПАРТНЁРСТВО»</w:t>
      </w:r>
    </w:p>
    <w:p w:rsidR="00CE0D50" w:rsidRPr="00652F78" w:rsidRDefault="00CE0D50" w:rsidP="00CE0D50">
      <w:pPr>
        <w:tabs>
          <w:tab w:val="left" w:pos="851"/>
        </w:tabs>
        <w:ind w:firstLine="709"/>
        <w:jc w:val="both"/>
        <w:rPr>
          <w:rFonts w:ascii="Times New Roman" w:hAnsi="Times New Roman" w:cs="Times New Roman"/>
          <w:sz w:val="24"/>
          <w:szCs w:val="24"/>
        </w:rPr>
      </w:pPr>
      <w:r w:rsidRPr="00652F78">
        <w:rPr>
          <w:rFonts w:ascii="Times New Roman" w:hAnsi="Times New Roman" w:cs="Times New Roman"/>
          <w:sz w:val="24"/>
          <w:szCs w:val="24"/>
        </w:rPr>
        <w:t>Реализация воспитательного потенциала социального партнёрства предусматривает:</w:t>
      </w:r>
    </w:p>
    <w:p w:rsidR="00CE0D50" w:rsidRPr="00652F78" w:rsidRDefault="00CE0D50" w:rsidP="00C039A1">
      <w:pPr>
        <w:widowControl w:val="0"/>
        <w:numPr>
          <w:ilvl w:val="0"/>
          <w:numId w:val="47"/>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E0D50" w:rsidRPr="00652F78" w:rsidRDefault="00CE0D50" w:rsidP="00C039A1">
      <w:pPr>
        <w:widowControl w:val="0"/>
        <w:numPr>
          <w:ilvl w:val="0"/>
          <w:numId w:val="47"/>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E0D50" w:rsidRPr="00652F78" w:rsidRDefault="00CE0D50" w:rsidP="00C039A1">
      <w:pPr>
        <w:widowControl w:val="0"/>
        <w:numPr>
          <w:ilvl w:val="0"/>
          <w:numId w:val="47"/>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E0D50" w:rsidRPr="00652F78" w:rsidRDefault="00CE0D50" w:rsidP="00C039A1">
      <w:pPr>
        <w:widowControl w:val="0"/>
        <w:numPr>
          <w:ilvl w:val="0"/>
          <w:numId w:val="47"/>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E0D50" w:rsidRPr="00652F78" w:rsidRDefault="00CE0D50" w:rsidP="00C039A1">
      <w:pPr>
        <w:widowControl w:val="0"/>
        <w:numPr>
          <w:ilvl w:val="0"/>
          <w:numId w:val="47"/>
        </w:numPr>
        <w:tabs>
          <w:tab w:val="left" w:pos="993"/>
          <w:tab w:val="left" w:pos="1134"/>
        </w:tabs>
        <w:suppressAutoHyphens/>
        <w:spacing w:after="0"/>
        <w:ind w:left="0" w:firstLine="709"/>
        <w:jc w:val="both"/>
        <w:rPr>
          <w:rFonts w:ascii="Times New Roman" w:hAnsi="Times New Roman" w:cs="Times New Roman"/>
          <w:sz w:val="24"/>
          <w:szCs w:val="24"/>
        </w:rPr>
      </w:pPr>
      <w:r w:rsidRPr="00652F78">
        <w:rPr>
          <w:rFonts w:ascii="Times New Roman"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B2BE5" w:rsidRDefault="006B2BE5" w:rsidP="00CE0D50">
      <w:pPr>
        <w:jc w:val="center"/>
        <w:rPr>
          <w:rFonts w:ascii="Times New Roman" w:eastAsia="Calibri" w:hAnsi="Times New Roman" w:cs="Times New Roman"/>
          <w:sz w:val="24"/>
          <w:szCs w:val="24"/>
          <w:lang w:eastAsia="ru-RU"/>
        </w:rPr>
      </w:pPr>
    </w:p>
    <w:p w:rsidR="00CE0D50" w:rsidRPr="00652F78" w:rsidRDefault="00CE0D50" w:rsidP="00CE0D50">
      <w:pPr>
        <w:jc w:val="center"/>
        <w:rPr>
          <w:rFonts w:ascii="Times New Roman" w:hAnsi="Times New Roman" w:cs="Times New Roman"/>
          <w:b/>
          <w:sz w:val="24"/>
          <w:szCs w:val="24"/>
          <w:lang w:eastAsia="ru-RU"/>
        </w:rPr>
      </w:pPr>
      <w:r w:rsidRPr="00652F78">
        <w:rPr>
          <w:rFonts w:ascii="Times New Roman" w:hAnsi="Times New Roman" w:cs="Times New Roman"/>
          <w:b/>
          <w:sz w:val="24"/>
          <w:szCs w:val="24"/>
          <w:lang w:eastAsia="ru-RU"/>
        </w:rPr>
        <w:t>ВАРИАТИВНЫЕ МОДУЛИ</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bCs/>
          <w:sz w:val="24"/>
          <w:szCs w:val="24"/>
          <w:u w:val="single"/>
        </w:rPr>
        <w:t>2.12. Модуль «Детские общественные объединения»</w:t>
      </w:r>
    </w:p>
    <w:p w:rsidR="00CE0D50" w:rsidRPr="00652F78" w:rsidRDefault="00CE0D50" w:rsidP="00CE0D50">
      <w:pPr>
        <w:ind w:left="-283"/>
        <w:jc w:val="center"/>
        <w:rPr>
          <w:rFonts w:ascii="Times New Roman" w:hAnsi="Times New Roman" w:cs="Times New Roman"/>
          <w:sz w:val="24"/>
          <w:szCs w:val="24"/>
        </w:rPr>
      </w:pPr>
      <w:r w:rsidRPr="00652F78">
        <w:rPr>
          <w:rFonts w:ascii="Times New Roman" w:hAnsi="Times New Roman" w:cs="Times New Roman"/>
          <w:sz w:val="24"/>
          <w:szCs w:val="24"/>
        </w:rPr>
        <w:t xml:space="preserve">Действующие на базе школы детские общественные  объединения    – это добровольные, самоуправляемые, некоммерчесиое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20.12.2017)«Обобщественных  объединениях» (ст. 5).                                                                                </w:t>
      </w:r>
      <w:r w:rsidRPr="00652F78">
        <w:rPr>
          <w:rFonts w:ascii="Times New Roman" w:hAnsi="Times New Roman" w:cs="Times New Roman"/>
          <w:sz w:val="24"/>
          <w:szCs w:val="24"/>
        </w:rPr>
        <w:tab/>
        <w:t>Воспитание в детском общественном объединении осуществляется через:</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выполнение клятвы при вступлении в объединения; </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организация школьных знаменных групп в начальном, основном и среднем звене;</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сельском поселении, празднования знаменательных для членов объединения событий;</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E0D50" w:rsidRPr="00652F78" w:rsidRDefault="00CE0D50" w:rsidP="00C039A1">
      <w:pPr>
        <w:widowControl w:val="0"/>
        <w:numPr>
          <w:ilvl w:val="0"/>
          <w:numId w:val="33"/>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lang w:eastAsia="ru-RU"/>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r w:rsidRPr="00652F78">
        <w:rPr>
          <w:rFonts w:ascii="Times New Roman" w:hAnsi="Times New Roman" w:cs="Times New Roman"/>
          <w:sz w:val="24"/>
          <w:szCs w:val="24"/>
        </w:rPr>
        <w:t xml:space="preserve">  По инициативе администрации школы и Совета старшеклассников  созданы  следующие  </w:t>
      </w:r>
      <w:r w:rsidRPr="00652F78">
        <w:rPr>
          <w:rFonts w:ascii="Times New Roman" w:hAnsi="Times New Roman" w:cs="Times New Roman"/>
          <w:b/>
          <w:sz w:val="24"/>
          <w:szCs w:val="24"/>
        </w:rPr>
        <w:t xml:space="preserve">школьные детские общественные объединения: </w:t>
      </w:r>
    </w:p>
    <w:p w:rsidR="00CE0D50" w:rsidRPr="00652F78" w:rsidRDefault="00CE0D50" w:rsidP="00C039A1">
      <w:pPr>
        <w:widowControl w:val="0"/>
        <w:numPr>
          <w:ilvl w:val="0"/>
          <w:numId w:val="32"/>
        </w:numPr>
        <w:suppressAutoHyphens/>
        <w:spacing w:after="0"/>
        <w:jc w:val="both"/>
        <w:rPr>
          <w:rFonts w:ascii="Times New Roman" w:hAnsi="Times New Roman" w:cs="Times New Roman"/>
          <w:b/>
          <w:sz w:val="24"/>
          <w:szCs w:val="24"/>
        </w:rPr>
      </w:pPr>
      <w:r w:rsidRPr="00652F78">
        <w:rPr>
          <w:rFonts w:ascii="Times New Roman" w:hAnsi="Times New Roman" w:cs="Times New Roman"/>
          <w:sz w:val="24"/>
          <w:szCs w:val="24"/>
        </w:rPr>
        <w:t xml:space="preserve">Первичное отделение Российского Движения Школьников; </w:t>
      </w:r>
      <w:r w:rsidRPr="00652F78">
        <w:rPr>
          <w:rFonts w:ascii="Times New Roman" w:hAnsi="Times New Roman" w:cs="Times New Roman"/>
          <w:b/>
          <w:sz w:val="24"/>
          <w:szCs w:val="24"/>
        </w:rPr>
        <w:t>(РДДМ)</w:t>
      </w:r>
    </w:p>
    <w:p w:rsidR="00CE0D50" w:rsidRPr="00652F78" w:rsidRDefault="00CE0D50" w:rsidP="00C039A1">
      <w:pPr>
        <w:widowControl w:val="0"/>
        <w:numPr>
          <w:ilvl w:val="0"/>
          <w:numId w:val="3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Школьный театр</w:t>
      </w:r>
    </w:p>
    <w:p w:rsidR="00CE0D50" w:rsidRPr="00652F78" w:rsidRDefault="00CE0D50" w:rsidP="00C039A1">
      <w:pPr>
        <w:widowControl w:val="0"/>
        <w:numPr>
          <w:ilvl w:val="0"/>
          <w:numId w:val="3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Волонтёрское движение </w:t>
      </w:r>
      <w:r w:rsidRPr="00652F78">
        <w:rPr>
          <w:rFonts w:ascii="Times New Roman" w:hAnsi="Times New Roman" w:cs="Times New Roman"/>
          <w:b/>
          <w:sz w:val="24"/>
          <w:szCs w:val="24"/>
        </w:rPr>
        <w:t>« Юные волонтёры</w:t>
      </w:r>
      <w:r w:rsidRPr="00652F78">
        <w:rPr>
          <w:rFonts w:ascii="Times New Roman" w:hAnsi="Times New Roman" w:cs="Times New Roman"/>
          <w:sz w:val="24"/>
          <w:szCs w:val="24"/>
        </w:rPr>
        <w:t xml:space="preserve">» </w:t>
      </w:r>
    </w:p>
    <w:p w:rsidR="00CE0D50" w:rsidRPr="00652F78" w:rsidRDefault="00CE0D50" w:rsidP="00C039A1">
      <w:pPr>
        <w:widowControl w:val="0"/>
        <w:numPr>
          <w:ilvl w:val="0"/>
          <w:numId w:val="32"/>
        </w:numPr>
        <w:suppressAutoHyphens/>
        <w:spacing w:after="0"/>
        <w:jc w:val="both"/>
        <w:rPr>
          <w:rFonts w:ascii="Times New Roman" w:hAnsi="Times New Roman" w:cs="Times New Roman"/>
          <w:b/>
          <w:sz w:val="24"/>
          <w:szCs w:val="24"/>
        </w:rPr>
      </w:pPr>
      <w:r w:rsidRPr="00652F78">
        <w:rPr>
          <w:rFonts w:ascii="Times New Roman" w:hAnsi="Times New Roman" w:cs="Times New Roman"/>
          <w:sz w:val="24"/>
          <w:szCs w:val="24"/>
        </w:rPr>
        <w:t xml:space="preserve">Военно-патриотическое движение </w:t>
      </w:r>
      <w:r w:rsidRPr="00652F78">
        <w:rPr>
          <w:rFonts w:ascii="Times New Roman" w:hAnsi="Times New Roman" w:cs="Times New Roman"/>
          <w:b/>
          <w:sz w:val="24"/>
          <w:szCs w:val="24"/>
        </w:rPr>
        <w:t>«Юнармия»;</w:t>
      </w:r>
    </w:p>
    <w:p w:rsidR="00CE0D50" w:rsidRPr="00652F78" w:rsidRDefault="00CE0D50" w:rsidP="00C039A1">
      <w:pPr>
        <w:widowControl w:val="0"/>
        <w:numPr>
          <w:ilvl w:val="0"/>
          <w:numId w:val="32"/>
        </w:numPr>
        <w:suppressAutoHyphens/>
        <w:spacing w:after="0"/>
        <w:jc w:val="both"/>
        <w:rPr>
          <w:rFonts w:ascii="Times New Roman" w:hAnsi="Times New Roman" w:cs="Times New Roman"/>
          <w:b/>
          <w:sz w:val="24"/>
          <w:szCs w:val="24"/>
        </w:rPr>
      </w:pPr>
      <w:r w:rsidRPr="00652F78">
        <w:rPr>
          <w:rFonts w:ascii="Times New Roman" w:hAnsi="Times New Roman" w:cs="Times New Roman"/>
          <w:sz w:val="24"/>
          <w:szCs w:val="24"/>
        </w:rPr>
        <w:t xml:space="preserve">Отряд Юных Инспекторов Дорожного Движения  </w:t>
      </w:r>
      <w:r w:rsidRPr="00652F78">
        <w:rPr>
          <w:rFonts w:ascii="Times New Roman" w:hAnsi="Times New Roman" w:cs="Times New Roman"/>
          <w:b/>
          <w:sz w:val="24"/>
          <w:szCs w:val="24"/>
        </w:rPr>
        <w:t>(ЮИД)</w:t>
      </w:r>
    </w:p>
    <w:p w:rsidR="00CE0D50" w:rsidRPr="00652F78" w:rsidRDefault="00CE0D50" w:rsidP="00C039A1">
      <w:pPr>
        <w:widowControl w:val="0"/>
        <w:numPr>
          <w:ilvl w:val="0"/>
          <w:numId w:val="32"/>
        </w:numPr>
        <w:suppressAutoHyphens/>
        <w:spacing w:after="0"/>
        <w:jc w:val="both"/>
        <w:rPr>
          <w:rFonts w:ascii="Times New Roman" w:hAnsi="Times New Roman" w:cs="Times New Roman"/>
          <w:b/>
          <w:sz w:val="24"/>
          <w:szCs w:val="24"/>
        </w:rPr>
      </w:pPr>
      <w:r w:rsidRPr="00652F78">
        <w:rPr>
          <w:rFonts w:ascii="Times New Roman" w:hAnsi="Times New Roman" w:cs="Times New Roman"/>
          <w:sz w:val="24"/>
          <w:szCs w:val="24"/>
        </w:rPr>
        <w:t xml:space="preserve">Школьный спортивный клуб  </w:t>
      </w:r>
      <w:r w:rsidRPr="00652F78">
        <w:rPr>
          <w:rFonts w:ascii="Times New Roman" w:hAnsi="Times New Roman" w:cs="Times New Roman"/>
          <w:b/>
          <w:sz w:val="24"/>
          <w:szCs w:val="24"/>
        </w:rPr>
        <w:t>(ШСК)</w:t>
      </w:r>
    </w:p>
    <w:p w:rsidR="00CE0D50" w:rsidRPr="00652F78" w:rsidRDefault="00CE0D50" w:rsidP="00C039A1">
      <w:pPr>
        <w:widowControl w:val="0"/>
        <w:numPr>
          <w:ilvl w:val="0"/>
          <w:numId w:val="3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Отряд </w:t>
      </w:r>
      <w:r w:rsidRPr="00652F78">
        <w:rPr>
          <w:rFonts w:ascii="Times New Roman" w:hAnsi="Times New Roman" w:cs="Times New Roman"/>
          <w:b/>
          <w:sz w:val="24"/>
          <w:szCs w:val="24"/>
        </w:rPr>
        <w:t>Юных  пожарных</w:t>
      </w:r>
      <w:r w:rsidRPr="00652F78">
        <w:rPr>
          <w:rFonts w:ascii="Times New Roman" w:hAnsi="Times New Roman" w:cs="Times New Roman"/>
          <w:sz w:val="24"/>
          <w:szCs w:val="24"/>
        </w:rPr>
        <w:t xml:space="preserve"> </w:t>
      </w:r>
    </w:p>
    <w:p w:rsidR="00CE0D50" w:rsidRPr="00652F78" w:rsidRDefault="00CE0D50" w:rsidP="00C039A1">
      <w:pPr>
        <w:widowControl w:val="0"/>
        <w:numPr>
          <w:ilvl w:val="0"/>
          <w:numId w:val="3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Клуб </w:t>
      </w:r>
      <w:r w:rsidRPr="00652F78">
        <w:rPr>
          <w:rFonts w:ascii="Times New Roman" w:hAnsi="Times New Roman" w:cs="Times New Roman"/>
          <w:b/>
          <w:sz w:val="24"/>
          <w:szCs w:val="24"/>
        </w:rPr>
        <w:t>«ПАТРИОТ»</w:t>
      </w:r>
    </w:p>
    <w:p w:rsidR="00CE0D50" w:rsidRPr="00652F78" w:rsidRDefault="00CE0D50" w:rsidP="00C039A1">
      <w:pPr>
        <w:widowControl w:val="0"/>
        <w:numPr>
          <w:ilvl w:val="0"/>
          <w:numId w:val="32"/>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Клуб </w:t>
      </w:r>
      <w:r w:rsidRPr="00652F78">
        <w:rPr>
          <w:rFonts w:ascii="Times New Roman" w:hAnsi="Times New Roman" w:cs="Times New Roman"/>
          <w:b/>
          <w:sz w:val="24"/>
          <w:szCs w:val="24"/>
        </w:rPr>
        <w:t>«Юный эколог»</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jc w:val="both"/>
        <w:rPr>
          <w:rFonts w:ascii="Times New Roman" w:hAnsi="Times New Roman" w:cs="Times New Roman"/>
          <w:sz w:val="24"/>
          <w:szCs w:val="24"/>
        </w:rPr>
      </w:pPr>
      <w:r w:rsidRPr="00652F78">
        <w:rPr>
          <w:rFonts w:ascii="Times New Roman" w:hAnsi="Times New Roman" w:cs="Times New Roman"/>
          <w:sz w:val="24"/>
          <w:szCs w:val="24"/>
        </w:rPr>
        <w:tab/>
        <w:t>Деятельность школьного первичного отделения РД</w:t>
      </w:r>
      <w:r w:rsidR="006B2BE5">
        <w:rPr>
          <w:rFonts w:ascii="Times New Roman" w:hAnsi="Times New Roman" w:cs="Times New Roman"/>
          <w:sz w:val="24"/>
          <w:szCs w:val="24"/>
        </w:rPr>
        <w:t>ДМ</w:t>
      </w:r>
      <w:r w:rsidRPr="00652F78">
        <w:rPr>
          <w:rFonts w:ascii="Times New Roman" w:hAnsi="Times New Roman" w:cs="Times New Roman"/>
          <w:sz w:val="24"/>
          <w:szCs w:val="24"/>
        </w:rPr>
        <w:t xml:space="preserve">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w:t>
      </w:r>
      <w:r w:rsidR="006B2BE5">
        <w:rPr>
          <w:rFonts w:ascii="Times New Roman" w:hAnsi="Times New Roman" w:cs="Times New Roman"/>
          <w:sz w:val="24"/>
          <w:szCs w:val="24"/>
        </w:rPr>
        <w:t>ДМ</w:t>
      </w:r>
      <w:r w:rsidRPr="00652F78">
        <w:rPr>
          <w:rFonts w:ascii="Times New Roman" w:hAnsi="Times New Roman" w:cs="Times New Roman"/>
          <w:sz w:val="24"/>
          <w:szCs w:val="24"/>
        </w:rPr>
        <w:t>. Назначен советник по воспитанию, школа зарегистрирована на сайте Р</w:t>
      </w:r>
      <w:r w:rsidR="006B2BE5">
        <w:rPr>
          <w:rFonts w:ascii="Times New Roman" w:hAnsi="Times New Roman" w:cs="Times New Roman"/>
          <w:sz w:val="24"/>
          <w:szCs w:val="24"/>
        </w:rPr>
        <w:t>ДДМ</w:t>
      </w:r>
      <w:r w:rsidRPr="00652F78">
        <w:rPr>
          <w:rFonts w:ascii="Times New Roman" w:hAnsi="Times New Roman" w:cs="Times New Roman"/>
          <w:sz w:val="24"/>
          <w:szCs w:val="24"/>
        </w:rPr>
        <w:t>.</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jc w:val="both"/>
        <w:rPr>
          <w:rFonts w:ascii="Times New Roman" w:hAnsi="Times New Roman" w:cs="Times New Roman"/>
          <w:sz w:val="24"/>
          <w:szCs w:val="24"/>
        </w:rPr>
      </w:pPr>
      <w:r w:rsidRPr="00652F78">
        <w:rPr>
          <w:rFonts w:ascii="Times New Roman" w:hAnsi="Times New Roman" w:cs="Times New Roman"/>
          <w:sz w:val="24"/>
          <w:szCs w:val="24"/>
        </w:rPr>
        <w:tab/>
        <w:t>Воспитание в РД</w:t>
      </w:r>
      <w:r w:rsidR="006B2BE5">
        <w:rPr>
          <w:rFonts w:ascii="Times New Roman" w:hAnsi="Times New Roman" w:cs="Times New Roman"/>
          <w:sz w:val="24"/>
          <w:szCs w:val="24"/>
        </w:rPr>
        <w:t>ДМ</w:t>
      </w:r>
      <w:r w:rsidRPr="00652F78">
        <w:rPr>
          <w:rFonts w:ascii="Times New Roman" w:hAnsi="Times New Roman" w:cs="Times New Roman"/>
          <w:sz w:val="24"/>
          <w:szCs w:val="24"/>
        </w:rPr>
        <w:t xml:space="preserve"> осуществляется через направления:</w:t>
      </w:r>
    </w:p>
    <w:p w:rsidR="00CE0D50" w:rsidRPr="00652F78" w:rsidRDefault="00CE0D50" w:rsidP="00C039A1">
      <w:pPr>
        <w:pStyle w:val="af4"/>
        <w:numPr>
          <w:ilvl w:val="0"/>
          <w:numId w:val="39"/>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Личностное развитие</w:t>
      </w:r>
    </w:p>
    <w:p w:rsidR="00CE0D50" w:rsidRPr="00652F78" w:rsidRDefault="00CE0D50" w:rsidP="00C039A1">
      <w:pPr>
        <w:pStyle w:val="af4"/>
        <w:numPr>
          <w:ilvl w:val="0"/>
          <w:numId w:val="39"/>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Гражданская активность</w:t>
      </w:r>
    </w:p>
    <w:p w:rsidR="00CE0D50" w:rsidRPr="00652F78" w:rsidRDefault="00CE0D50" w:rsidP="00C039A1">
      <w:pPr>
        <w:pStyle w:val="af4"/>
        <w:numPr>
          <w:ilvl w:val="0"/>
          <w:numId w:val="39"/>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Военно-патриотическое направление </w:t>
      </w:r>
    </w:p>
    <w:p w:rsidR="00CE0D50" w:rsidRPr="00652F78" w:rsidRDefault="00CE0D50" w:rsidP="00C039A1">
      <w:pPr>
        <w:pStyle w:val="af4"/>
        <w:numPr>
          <w:ilvl w:val="0"/>
          <w:numId w:val="39"/>
        </w:numPr>
        <w:pBdr>
          <w:top w:val="none" w:sz="0" w:space="0" w:color="000000"/>
          <w:left w:val="none" w:sz="0" w:space="0" w:color="000000"/>
          <w:bottom w:val="none" w:sz="0" w:space="0" w:color="000000"/>
          <w:right w:val="none" w:sz="0" w:space="0" w:color="000000"/>
        </w:pBdr>
        <w:suppressAutoHyphens/>
        <w:spacing w:after="0"/>
        <w:rPr>
          <w:rFonts w:ascii="Times New Roman" w:hAnsi="Times New Roman" w:cs="Times New Roman"/>
          <w:sz w:val="24"/>
          <w:szCs w:val="24"/>
        </w:rPr>
      </w:pPr>
      <w:r w:rsidRPr="00652F78">
        <w:rPr>
          <w:rFonts w:ascii="Times New Roman" w:hAnsi="Times New Roman" w:cs="Times New Roman"/>
          <w:sz w:val="24"/>
          <w:szCs w:val="24"/>
        </w:rPr>
        <w:t>Информационно-медийное направление.                                                                                      Основными формами деятельности членов РД</w:t>
      </w:r>
      <w:r w:rsidR="006B2BE5">
        <w:rPr>
          <w:rFonts w:ascii="Times New Roman" w:hAnsi="Times New Roman" w:cs="Times New Roman"/>
          <w:sz w:val="24"/>
          <w:szCs w:val="24"/>
        </w:rPr>
        <w:t xml:space="preserve">ДМ </w:t>
      </w:r>
      <w:r w:rsidRPr="00652F78">
        <w:rPr>
          <w:rFonts w:ascii="Times New Roman" w:hAnsi="Times New Roman" w:cs="Times New Roman"/>
          <w:sz w:val="24"/>
          <w:szCs w:val="24"/>
        </w:rPr>
        <w:t>являются:</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jc w:val="both"/>
        <w:rPr>
          <w:rFonts w:ascii="Times New Roman" w:hAnsi="Times New Roman" w:cs="Times New Roman"/>
          <w:sz w:val="24"/>
          <w:szCs w:val="24"/>
        </w:rPr>
      </w:pPr>
      <w:r w:rsidRPr="00652F78">
        <w:rPr>
          <w:rFonts w:ascii="Times New Roman" w:hAnsi="Times New Roman" w:cs="Times New Roman"/>
          <w:sz w:val="24"/>
          <w:szCs w:val="24"/>
        </w:rPr>
        <w:t>- участие в днях единых действий (ДЕД) и в совместных социально значимых мероприятиях;</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jc w:val="both"/>
        <w:rPr>
          <w:rFonts w:ascii="Times New Roman" w:hAnsi="Times New Roman" w:cs="Times New Roman"/>
          <w:sz w:val="24"/>
          <w:szCs w:val="24"/>
        </w:rPr>
      </w:pPr>
      <w:r w:rsidRPr="00652F78">
        <w:rPr>
          <w:rFonts w:ascii="Times New Roman" w:hAnsi="Times New Roman" w:cs="Times New Roman"/>
          <w:sz w:val="24"/>
          <w:szCs w:val="24"/>
        </w:rPr>
        <w:t>- коллективно-творческая деятельность, забота о старших и младших;</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jc w:val="both"/>
        <w:rPr>
          <w:rFonts w:ascii="Times New Roman" w:hAnsi="Times New Roman" w:cs="Times New Roman"/>
          <w:sz w:val="24"/>
          <w:szCs w:val="24"/>
        </w:rPr>
      </w:pPr>
      <w:r w:rsidRPr="00652F78">
        <w:rPr>
          <w:rFonts w:ascii="Times New Roman" w:hAnsi="Times New Roman" w:cs="Times New Roman"/>
          <w:sz w:val="24"/>
          <w:szCs w:val="24"/>
        </w:rPr>
        <w:t>- информационно-просветительские мероприятия;</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jc w:val="both"/>
        <w:rPr>
          <w:rFonts w:ascii="Times New Roman" w:hAnsi="Times New Roman" w:cs="Times New Roman"/>
          <w:sz w:val="24"/>
          <w:szCs w:val="24"/>
        </w:rPr>
      </w:pPr>
      <w:r w:rsidRPr="00652F78">
        <w:rPr>
          <w:rFonts w:ascii="Times New Roman" w:hAnsi="Times New Roman" w:cs="Times New Roman"/>
          <w:sz w:val="24"/>
          <w:szCs w:val="24"/>
        </w:rPr>
        <w:t>- разработка и поддержка инициативных проектов обучающихся и др.</w:t>
      </w:r>
    </w:p>
    <w:p w:rsidR="00CE0D50" w:rsidRPr="00652F78" w:rsidRDefault="00CE0D50" w:rsidP="00CE0D50">
      <w:pPr>
        <w:pStyle w:val="ParaAttribute38"/>
        <w:spacing w:line="276" w:lineRule="auto"/>
        <w:ind w:right="0" w:firstLine="567"/>
        <w:rPr>
          <w:rFonts w:eastAsia="Calibri"/>
          <w:b/>
          <w:i/>
          <w:sz w:val="24"/>
          <w:szCs w:val="24"/>
          <w:u w:val="single"/>
        </w:rPr>
      </w:pPr>
      <w:r w:rsidRPr="00652F78">
        <w:rPr>
          <w:sz w:val="24"/>
          <w:szCs w:val="24"/>
        </w:rPr>
        <w:tab/>
      </w:r>
      <w:r w:rsidRPr="00652F78">
        <w:rPr>
          <w:rFonts w:eastAsia="Calibri"/>
          <w:b/>
          <w:sz w:val="24"/>
          <w:szCs w:val="24"/>
          <w:u w:val="single"/>
        </w:rPr>
        <w:t>Воспитание в детском общественном объединении осуществляется через :</w:t>
      </w:r>
    </w:p>
    <w:p w:rsidR="00CE0D50" w:rsidRPr="00652F78" w:rsidRDefault="00CE0D50" w:rsidP="00C039A1">
      <w:pPr>
        <w:numPr>
          <w:ilvl w:val="0"/>
          <w:numId w:val="63"/>
        </w:numPr>
        <w:jc w:val="both"/>
        <w:rPr>
          <w:rFonts w:ascii="Times New Roman" w:eastAsia="Calibri" w:hAnsi="Times New Roman" w:cs="Times New Roman"/>
          <w:sz w:val="24"/>
          <w:szCs w:val="24"/>
          <w:lang w:eastAsia="ko-KR"/>
        </w:rPr>
      </w:pPr>
      <w:r w:rsidRPr="00652F78">
        <w:rPr>
          <w:rFonts w:ascii="Times New Roman" w:eastAsia="Calibri" w:hAnsi="Times New Roman" w:cs="Times New Roman"/>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652F78">
        <w:rPr>
          <w:rFonts w:ascii="Times New Roman" w:eastAsia="Calibri" w:hAnsi="Times New Roman" w:cs="Times New Roman"/>
          <w:sz w:val="24"/>
          <w:szCs w:val="24"/>
          <w:lang w:eastAsia="ru-RU"/>
        </w:rPr>
        <w:t>(</w:t>
      </w:r>
      <w:r w:rsidRPr="00652F78">
        <w:rPr>
          <w:rFonts w:ascii="Times New Roman" w:eastAsia="Calibri" w:hAnsi="Times New Roman" w:cs="Times New Roman"/>
          <w:sz w:val="24"/>
          <w:szCs w:val="24"/>
          <w:lang w:eastAsia="ko-KR"/>
        </w:rPr>
        <w:t>выбор</w:t>
      </w:r>
      <w:r w:rsidRPr="00652F78">
        <w:rPr>
          <w:rFonts w:ascii="Times New Roman" w:eastAsia="Calibri" w:hAnsi="Times New Roman" w:cs="Times New Roman"/>
          <w:sz w:val="24"/>
          <w:szCs w:val="24"/>
          <w:lang w:eastAsia="ru-RU"/>
        </w:rPr>
        <w:t>ы</w:t>
      </w:r>
      <w:r w:rsidRPr="00652F78">
        <w:rPr>
          <w:rFonts w:ascii="Times New Roman" w:eastAsia="Calibri" w:hAnsi="Times New Roman" w:cs="Times New Roman"/>
          <w:sz w:val="24"/>
          <w:szCs w:val="24"/>
          <w:lang w:eastAsia="ko-KR"/>
        </w:rPr>
        <w:t xml:space="preserve"> руководящих органов РД</w:t>
      </w:r>
      <w:r w:rsidR="006B2BE5">
        <w:rPr>
          <w:rFonts w:ascii="Times New Roman" w:eastAsia="Calibri" w:hAnsi="Times New Roman" w:cs="Times New Roman"/>
          <w:sz w:val="24"/>
          <w:szCs w:val="24"/>
          <w:lang w:eastAsia="ko-KR"/>
        </w:rPr>
        <w:t>ДМ</w:t>
      </w:r>
      <w:r w:rsidRPr="00652F78">
        <w:rPr>
          <w:rFonts w:ascii="Times New Roman" w:eastAsia="Calibri" w:hAnsi="Times New Roman" w:cs="Times New Roman"/>
          <w:sz w:val="24"/>
          <w:szCs w:val="24"/>
          <w:lang w:eastAsia="ko-KR"/>
        </w:rPr>
        <w:t xml:space="preserve"> и Юнармии, подотчетност</w:t>
      </w:r>
      <w:r w:rsidRPr="00652F78">
        <w:rPr>
          <w:rFonts w:ascii="Times New Roman" w:eastAsia="Calibri" w:hAnsi="Times New Roman" w:cs="Times New Roman"/>
          <w:sz w:val="24"/>
          <w:szCs w:val="24"/>
          <w:lang w:eastAsia="ru-RU"/>
        </w:rPr>
        <w:t>ь</w:t>
      </w:r>
      <w:r w:rsidRPr="00652F78">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E0D50" w:rsidRPr="00652F78" w:rsidRDefault="00CE0D50" w:rsidP="00C039A1">
      <w:pPr>
        <w:numPr>
          <w:ilvl w:val="0"/>
          <w:numId w:val="63"/>
        </w:numPr>
        <w:wordWrap w:val="0"/>
        <w:autoSpaceDE w:val="0"/>
        <w:autoSpaceDN w:val="0"/>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p>
    <w:p w:rsidR="00CE0D50" w:rsidRPr="00652F78" w:rsidRDefault="00CE0D50" w:rsidP="00C039A1">
      <w:pPr>
        <w:numPr>
          <w:ilvl w:val="0"/>
          <w:numId w:val="63"/>
        </w:numPr>
        <w:tabs>
          <w:tab w:val="left" w:pos="993"/>
          <w:tab w:val="left" w:pos="1310"/>
        </w:tabs>
        <w:wordWrap w:val="0"/>
        <w:autoSpaceDE w:val="0"/>
        <w:autoSpaceDN w:val="0"/>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CE0D50" w:rsidRPr="00652F78" w:rsidRDefault="00CE0D50" w:rsidP="00C039A1">
      <w:pPr>
        <w:numPr>
          <w:ilvl w:val="0"/>
          <w:numId w:val="63"/>
        </w:numPr>
        <w:tabs>
          <w:tab w:val="left" w:pos="993"/>
          <w:tab w:val="left" w:pos="1310"/>
        </w:tabs>
        <w:jc w:val="both"/>
        <w:rPr>
          <w:rFonts w:ascii="Times New Roman" w:eastAsia="Calibri" w:hAnsi="Times New Roman" w:cs="Times New Roman"/>
          <w:sz w:val="24"/>
          <w:szCs w:val="24"/>
        </w:rPr>
      </w:pPr>
      <w:r w:rsidRPr="00652F78">
        <w:rPr>
          <w:rFonts w:ascii="Times New Roman" w:eastAsia="Calibri" w:hAnsi="Times New Roman" w:cs="Times New Roman"/>
          <w:sz w:val="24"/>
          <w:szCs w:val="24"/>
          <w:lang w:eastAsia="ko-KR"/>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w:t>
      </w:r>
    </w:p>
    <w:p w:rsidR="00CE0D50" w:rsidRPr="00652F78" w:rsidRDefault="00CE0D50" w:rsidP="00C039A1">
      <w:pPr>
        <w:numPr>
          <w:ilvl w:val="0"/>
          <w:numId w:val="63"/>
        </w:numPr>
        <w:tabs>
          <w:tab w:val="left" w:pos="993"/>
          <w:tab w:val="left" w:pos="1310"/>
        </w:tabs>
        <w:jc w:val="both"/>
        <w:rPr>
          <w:rFonts w:ascii="Times New Roman" w:eastAsia="Calibri" w:hAnsi="Times New Roman" w:cs="Times New Roman"/>
          <w:sz w:val="24"/>
          <w:szCs w:val="24"/>
          <w:lang w:eastAsia="ko-KR"/>
        </w:rPr>
      </w:pPr>
      <w:r w:rsidRPr="00652F78">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E0D50" w:rsidRPr="00652F78" w:rsidRDefault="00CE0D50" w:rsidP="00C039A1">
      <w:pPr>
        <w:numPr>
          <w:ilvl w:val="0"/>
          <w:numId w:val="63"/>
        </w:numPr>
        <w:tabs>
          <w:tab w:val="left" w:pos="993"/>
          <w:tab w:val="left" w:pos="1310"/>
        </w:tabs>
        <w:jc w:val="both"/>
        <w:rPr>
          <w:rFonts w:ascii="Times New Roman" w:eastAsia="Calibri" w:hAnsi="Times New Roman" w:cs="Times New Roman"/>
          <w:sz w:val="24"/>
          <w:szCs w:val="24"/>
          <w:lang w:eastAsia="ko-KR"/>
        </w:rPr>
      </w:pPr>
      <w:r w:rsidRPr="00652F78">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shd w:val="clear" w:color="auto" w:fill="FFFFFF"/>
        </w:rPr>
        <w:t xml:space="preserve">           </w:t>
      </w:r>
      <w:r w:rsidRPr="00652F78">
        <w:rPr>
          <w:rFonts w:ascii="Times New Roman" w:hAnsi="Times New Roman" w:cs="Times New Roman"/>
          <w:sz w:val="24"/>
          <w:szCs w:val="24"/>
          <w:shd w:val="clear" w:color="auto" w:fill="FFFFFF"/>
        </w:rPr>
        <w:t xml:space="preserve">Юнармейский отряд создан в </w:t>
      </w:r>
      <w:r w:rsidR="006752B9">
        <w:rPr>
          <w:rFonts w:ascii="Times New Roman" w:hAnsi="Times New Roman" w:cs="Times New Roman"/>
          <w:sz w:val="24"/>
          <w:szCs w:val="24"/>
          <w:shd w:val="clear" w:color="auto" w:fill="FFFFFF"/>
        </w:rPr>
        <w:t>МБОУ СОШ № 8 им. К.Х. Карсанова</w:t>
      </w:r>
      <w:r w:rsidRPr="00652F78">
        <w:rPr>
          <w:rFonts w:ascii="Times New Roman" w:hAnsi="Times New Roman" w:cs="Times New Roman"/>
          <w:sz w:val="24"/>
          <w:szCs w:val="24"/>
          <w:shd w:val="clear" w:color="auto" w:fill="FFFFFF"/>
        </w:rPr>
        <w:t xml:space="preserve">  с целью развития и поддержки инициативы в изучении истории отечественного воинского искусства, вооружения и воинского костюма, освоения воинских профессий, подготовки обучающихся к службе в рядах вооруженных сил, являющееся структурным подразделением Всероссийского детско-юношеского военно-патриотического общественного движения «Юнармия».</w:t>
      </w:r>
    </w:p>
    <w:p w:rsidR="00CE0D50" w:rsidRPr="00652F78" w:rsidRDefault="00CE0D50" w:rsidP="006B2BE5">
      <w:pPr>
        <w:pStyle w:val="Default"/>
        <w:pBdr>
          <w:top w:val="none" w:sz="0" w:space="0" w:color="000000"/>
          <w:left w:val="none" w:sz="0" w:space="0" w:color="000000"/>
          <w:bottom w:val="none" w:sz="0" w:space="0" w:color="000000"/>
          <w:right w:val="none" w:sz="0" w:space="0" w:color="000000"/>
        </w:pBdr>
        <w:spacing w:line="276" w:lineRule="auto"/>
        <w:ind w:right="-2"/>
        <w:jc w:val="both"/>
        <w:rPr>
          <w:color w:val="auto"/>
        </w:rPr>
      </w:pPr>
      <w:r w:rsidRPr="00652F78">
        <w:rPr>
          <w:color w:val="auto"/>
          <w:shd w:val="clear" w:color="auto" w:fill="FFFFFF"/>
        </w:rPr>
        <w:t xml:space="preserve">       Цель деятельности Отряда – поддержка в молодёжной среде государственных и общественных инициатив, направленных на укрепление обороноспособности Российской Федерации. </w:t>
      </w:r>
    </w:p>
    <w:p w:rsidR="00CE0D50" w:rsidRPr="00652F78" w:rsidRDefault="00CE0D50" w:rsidP="006B2BE5">
      <w:pPr>
        <w:pStyle w:val="af4"/>
        <w:pBdr>
          <w:top w:val="none" w:sz="0" w:space="0" w:color="000000"/>
          <w:left w:val="none" w:sz="0" w:space="0" w:color="000000"/>
          <w:bottom w:val="none" w:sz="0" w:space="0" w:color="000000"/>
          <w:right w:val="none" w:sz="0" w:space="0" w:color="000000"/>
        </w:pBdr>
        <w:spacing w:after="0"/>
        <w:ind w:firstLine="360"/>
        <w:jc w:val="both"/>
        <w:rPr>
          <w:rFonts w:ascii="Times New Roman" w:hAnsi="Times New Roman" w:cs="Times New Roman"/>
          <w:sz w:val="24"/>
          <w:szCs w:val="24"/>
        </w:rPr>
      </w:pPr>
      <w:r w:rsidRPr="00652F78">
        <w:rPr>
          <w:rFonts w:ascii="Times New Roman" w:hAnsi="Times New Roman" w:cs="Times New Roman"/>
          <w:sz w:val="24"/>
          <w:szCs w:val="24"/>
        </w:rPr>
        <w:t xml:space="preserve">Зарегистрирован Школьный спортивный клуб - общественная организация учителей, родителей и учащихся. Основными функциями школьного спортивного клуба </w:t>
      </w:r>
      <w:r w:rsidRPr="00652F78">
        <w:rPr>
          <w:rFonts w:ascii="Times New Roman" w:hAnsi="Times New Roman" w:cs="Times New Roman"/>
          <w:sz w:val="24"/>
          <w:szCs w:val="24"/>
          <w:shd w:val="clear" w:color="auto" w:fill="FFFFFF"/>
        </w:rPr>
        <w:t>являются:</w:t>
      </w:r>
    </w:p>
    <w:p w:rsidR="00CE0D50" w:rsidRPr="00652F78" w:rsidRDefault="00CE0D50" w:rsidP="00C039A1">
      <w:pPr>
        <w:pStyle w:val="af4"/>
        <w:numPr>
          <w:ilvl w:val="0"/>
          <w:numId w:val="40"/>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обеспечение систематического проведения внеклассных физкультурно-спортивных мероприятий с учащимися;</w:t>
      </w:r>
    </w:p>
    <w:p w:rsidR="00CE0D50" w:rsidRPr="00652F78" w:rsidRDefault="00CE0D50" w:rsidP="00C039A1">
      <w:pPr>
        <w:pStyle w:val="af4"/>
        <w:numPr>
          <w:ilvl w:val="0"/>
          <w:numId w:val="40"/>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организация постоянно действующих спортивных секций;</w:t>
      </w:r>
    </w:p>
    <w:p w:rsidR="00CE0D50" w:rsidRPr="00652F78" w:rsidRDefault="00CE0D50" w:rsidP="00C039A1">
      <w:pPr>
        <w:pStyle w:val="af4"/>
        <w:numPr>
          <w:ilvl w:val="0"/>
          <w:numId w:val="40"/>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проведение внутришкольных соревнований, товарищеских спортивных встреч между классами и другими школами;</w:t>
      </w:r>
    </w:p>
    <w:p w:rsidR="00CE0D50" w:rsidRPr="00652F78" w:rsidRDefault="00CE0D50" w:rsidP="00C039A1">
      <w:pPr>
        <w:pStyle w:val="af4"/>
        <w:numPr>
          <w:ilvl w:val="0"/>
          <w:numId w:val="40"/>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проведение широкой пропаганды физической культуры и спорта.</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ind w:left="36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 </w:t>
      </w:r>
      <w:r w:rsidRPr="00652F78">
        <w:rPr>
          <w:rFonts w:ascii="Times New Roman" w:eastAsia="Times New Roman" w:hAnsi="Times New Roman" w:cs="Times New Roman"/>
          <w:sz w:val="24"/>
          <w:szCs w:val="24"/>
          <w:shd w:val="clear" w:color="auto" w:fill="FFFFFF"/>
        </w:rPr>
        <w:t xml:space="preserve"> </w:t>
      </w:r>
      <w:r w:rsidRPr="00652F78">
        <w:rPr>
          <w:rFonts w:ascii="Times New Roman" w:hAnsi="Times New Roman" w:cs="Times New Roman"/>
          <w:sz w:val="24"/>
          <w:szCs w:val="24"/>
          <w:shd w:val="clear" w:color="auto" w:fill="FFFFFF"/>
        </w:rPr>
        <w:t> </w:t>
      </w:r>
      <w:r w:rsidRPr="00652F78">
        <w:rPr>
          <w:rFonts w:ascii="Times New Roman" w:eastAsia="Times New Roman" w:hAnsi="Times New Roman" w:cs="Times New Roman"/>
          <w:sz w:val="24"/>
          <w:szCs w:val="24"/>
          <w:shd w:val="clear" w:color="auto" w:fill="FFFFFF"/>
        </w:rPr>
        <w:t xml:space="preserve"> </w:t>
      </w:r>
      <w:r w:rsidRPr="00652F78">
        <w:rPr>
          <w:rFonts w:ascii="Times New Roman" w:hAnsi="Times New Roman" w:cs="Times New Roman"/>
          <w:sz w:val="24"/>
          <w:szCs w:val="24"/>
          <w:shd w:val="clear" w:color="auto" w:fill="FFFFFF"/>
        </w:rPr>
        <w:t> </w:t>
      </w:r>
      <w:r w:rsidRPr="00652F78">
        <w:rPr>
          <w:rFonts w:ascii="Times New Roman" w:eastAsia="Times New Roman" w:hAnsi="Times New Roman" w:cs="Times New Roman"/>
          <w:sz w:val="24"/>
          <w:szCs w:val="24"/>
          <w:shd w:val="clear" w:color="auto" w:fill="FFFFFF"/>
        </w:rPr>
        <w:t xml:space="preserve"> </w:t>
      </w:r>
      <w:r w:rsidRPr="00652F78">
        <w:rPr>
          <w:rFonts w:ascii="Times New Roman" w:hAnsi="Times New Roman" w:cs="Times New Roman"/>
          <w:sz w:val="24"/>
          <w:szCs w:val="24"/>
          <w:shd w:val="clear" w:color="auto" w:fill="FFFFFF"/>
        </w:rPr>
        <w:t> </w:t>
      </w:r>
      <w:r w:rsidRPr="00652F78">
        <w:rPr>
          <w:rFonts w:ascii="Times New Roman" w:hAnsi="Times New Roman" w:cs="Times New Roman"/>
          <w:sz w:val="24"/>
          <w:szCs w:val="24"/>
          <w:shd w:val="clear" w:color="auto" w:fill="FFFFFF"/>
        </w:rPr>
        <w:tab/>
        <w:t>Отряд юных инспекторов дорожного движения является добровольным объединением учащихся,</w:t>
      </w:r>
      <w:r w:rsidRPr="00652F78">
        <w:rPr>
          <w:rFonts w:ascii="Times New Roman" w:hAnsi="Times New Roman" w:cs="Times New Roman"/>
          <w:sz w:val="24"/>
          <w:szCs w:val="24"/>
        </w:rPr>
        <w:t xml:space="preserve"> созданный при школе</w:t>
      </w:r>
      <w:r w:rsidRPr="00652F78">
        <w:rPr>
          <w:rFonts w:ascii="Times New Roman" w:hAnsi="Times New Roman" w:cs="Times New Roman"/>
          <w:b/>
          <w:sz w:val="24"/>
          <w:szCs w:val="24"/>
        </w:rPr>
        <w:t xml:space="preserve">. </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pacing w:after="0"/>
        <w:ind w:left="360"/>
        <w:jc w:val="both"/>
        <w:rPr>
          <w:rFonts w:ascii="Times New Roman" w:hAnsi="Times New Roman" w:cs="Times New Roman"/>
          <w:sz w:val="24"/>
          <w:szCs w:val="24"/>
        </w:rPr>
      </w:pPr>
      <w:r w:rsidRPr="00652F78">
        <w:rPr>
          <w:rFonts w:ascii="Times New Roman" w:hAnsi="Times New Roman" w:cs="Times New Roman"/>
          <w:sz w:val="24"/>
          <w:szCs w:val="24"/>
        </w:rPr>
        <w:t>Основные направления деятельности:</w:t>
      </w:r>
    </w:p>
    <w:p w:rsidR="00CE0D50" w:rsidRPr="00652F78" w:rsidRDefault="00CE0D50" w:rsidP="00C039A1">
      <w:pPr>
        <w:pStyle w:val="af4"/>
        <w:numPr>
          <w:ilvl w:val="0"/>
          <w:numId w:val="41"/>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 пропаганда безопасности дорожного движения</w:t>
      </w:r>
    </w:p>
    <w:p w:rsidR="00CE0D50" w:rsidRPr="00652F78" w:rsidRDefault="00CE0D50" w:rsidP="00C039A1">
      <w:pPr>
        <w:pStyle w:val="af4"/>
        <w:numPr>
          <w:ilvl w:val="0"/>
          <w:numId w:val="41"/>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eastAsia="Times New Roman" w:hAnsi="Times New Roman" w:cs="Times New Roman"/>
          <w:sz w:val="24"/>
          <w:szCs w:val="24"/>
          <w:shd w:val="clear" w:color="auto" w:fill="FFFFFF"/>
        </w:rPr>
        <w:t xml:space="preserve"> </w:t>
      </w:r>
      <w:r w:rsidRPr="00652F78">
        <w:rPr>
          <w:rFonts w:ascii="Times New Roman" w:hAnsi="Times New Roman" w:cs="Times New Roman"/>
          <w:sz w:val="24"/>
          <w:szCs w:val="24"/>
          <w:shd w:val="clear" w:color="auto" w:fill="FFFFFF"/>
        </w:rPr>
        <w:t>профилактика правонарушений среди обучающихся  </w:t>
      </w:r>
    </w:p>
    <w:p w:rsidR="00CE0D50" w:rsidRPr="006B2BE5" w:rsidRDefault="00CE0D50" w:rsidP="00C039A1">
      <w:pPr>
        <w:pStyle w:val="af4"/>
        <w:numPr>
          <w:ilvl w:val="0"/>
          <w:numId w:val="41"/>
        </w:numPr>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 xml:space="preserve">оказание помощи  в обеспечении при проведении культурно- массовых и спортивных мероприятий с участием детей на территории школы. </w:t>
      </w:r>
    </w:p>
    <w:p w:rsidR="006B2BE5" w:rsidRDefault="006B2BE5" w:rsidP="006B2BE5">
      <w:pPr>
        <w:pStyle w:val="af4"/>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shd w:val="clear" w:color="auto" w:fill="FFFFFF"/>
        </w:rPr>
      </w:pPr>
    </w:p>
    <w:p w:rsidR="006B2BE5" w:rsidRPr="00652F78" w:rsidRDefault="006B2BE5" w:rsidP="006B2BE5">
      <w:pPr>
        <w:pStyle w:val="af4"/>
        <w:pBdr>
          <w:top w:val="none" w:sz="0" w:space="0" w:color="000000"/>
          <w:left w:val="none" w:sz="0" w:space="0" w:color="000000"/>
          <w:bottom w:val="none" w:sz="0" w:space="0" w:color="000000"/>
          <w:right w:val="none" w:sz="0" w:space="0" w:color="000000"/>
        </w:pBdr>
        <w:suppressAutoHyphens/>
        <w:spacing w:after="0"/>
        <w:jc w:val="both"/>
        <w:rPr>
          <w:rFonts w:ascii="Times New Roman" w:hAnsi="Times New Roman" w:cs="Times New Roman"/>
          <w:sz w:val="24"/>
          <w:szCs w:val="24"/>
        </w:rPr>
      </w:pPr>
    </w:p>
    <w:p w:rsidR="00CE0D50" w:rsidRPr="00652F78" w:rsidRDefault="00CE0D50" w:rsidP="004C07B0">
      <w:pPr>
        <w:pStyle w:val="af4"/>
        <w:pBdr>
          <w:top w:val="none" w:sz="0" w:space="0" w:color="000000"/>
          <w:left w:val="none" w:sz="0" w:space="0" w:color="000000"/>
          <w:bottom w:val="none" w:sz="0" w:space="0" w:color="000000"/>
          <w:right w:val="none" w:sz="0" w:space="0" w:color="000000"/>
        </w:pBdr>
        <w:spacing w:after="0"/>
        <w:ind w:left="108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 </w:t>
      </w:r>
    </w:p>
    <w:p w:rsidR="00CE0D50" w:rsidRPr="00652F78" w:rsidRDefault="00CE0D50" w:rsidP="00CE0D50">
      <w:pPr>
        <w:jc w:val="center"/>
        <w:rPr>
          <w:rFonts w:ascii="Times New Roman" w:eastAsia="Calibri" w:hAnsi="Times New Roman" w:cs="Times New Roman"/>
          <w:b/>
          <w:sz w:val="24"/>
          <w:szCs w:val="24"/>
        </w:rPr>
      </w:pPr>
      <w:r w:rsidRPr="00652F78">
        <w:rPr>
          <w:rFonts w:ascii="Times New Roman" w:eastAsia="Calibri" w:hAnsi="Times New Roman" w:cs="Times New Roman"/>
          <w:b/>
          <w:color w:val="000000"/>
          <w:w w:val="0"/>
          <w:sz w:val="24"/>
          <w:szCs w:val="24"/>
        </w:rPr>
        <w:t xml:space="preserve">2.13. Модуль </w:t>
      </w:r>
      <w:r w:rsidRPr="00652F78">
        <w:rPr>
          <w:rFonts w:ascii="Times New Roman" w:eastAsia="Calibri" w:hAnsi="Times New Roman" w:cs="Times New Roman"/>
          <w:b/>
          <w:sz w:val="24"/>
          <w:szCs w:val="24"/>
        </w:rPr>
        <w:t>«Школьные медиа»</w:t>
      </w:r>
    </w:p>
    <w:p w:rsidR="00CE0D50" w:rsidRPr="00652F78" w:rsidRDefault="00CE0D50" w:rsidP="00CE0D50">
      <w:pPr>
        <w:ind w:firstLine="567"/>
        <w:jc w:val="both"/>
        <w:rPr>
          <w:rFonts w:ascii="Times New Roman" w:eastAsia="Calibri" w:hAnsi="Times New Roman" w:cs="Times New Roman"/>
          <w:i/>
          <w:sz w:val="24"/>
          <w:szCs w:val="24"/>
        </w:rPr>
      </w:pPr>
      <w:r w:rsidRPr="00652F78">
        <w:rPr>
          <w:rFonts w:ascii="Times New Roman" w:eastAsia="Calibri" w:hAnsi="Times New Roman" w:cs="Times New Roman"/>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652F78">
        <w:rPr>
          <w:rFonts w:ascii="Times New Roman" w:eastAsia="Calibri" w:hAnsi="Times New Roman" w:cs="Times New Roman"/>
          <w:sz w:val="24"/>
          <w:szCs w:val="24"/>
        </w:rPr>
        <w:t xml:space="preserve">развитие коммуникативной культуры школьников, формирование </w:t>
      </w:r>
      <w:r w:rsidRPr="00652F78">
        <w:rPr>
          <w:rFonts w:ascii="Times New Roman" w:eastAsia="Calibri" w:hAnsi="Times New Roman" w:cs="Times New Roman"/>
          <w:sz w:val="24"/>
          <w:szCs w:val="24"/>
          <w:shd w:val="clear" w:color="auto" w:fill="FFFFFF"/>
        </w:rPr>
        <w:t xml:space="preserve">навыков общения и сотрудничества, поддержка творческой самореализации учащихся. </w:t>
      </w:r>
      <w:r w:rsidRPr="00652F78">
        <w:rPr>
          <w:rFonts w:ascii="Times New Roman" w:eastAsia="Calibri" w:hAnsi="Times New Roman" w:cs="Times New Roman"/>
          <w:sz w:val="24"/>
          <w:szCs w:val="24"/>
        </w:rPr>
        <w:t xml:space="preserve">Воспитательный потенциал школьных медиа реализуется в рамках следующих видов и форм деятельности </w:t>
      </w:r>
    </w:p>
    <w:p w:rsidR="00CE0D50" w:rsidRPr="00652F78" w:rsidRDefault="00CE0D50" w:rsidP="00C039A1">
      <w:pPr>
        <w:numPr>
          <w:ilvl w:val="0"/>
          <w:numId w:val="62"/>
        </w:numPr>
        <w:contextualSpacing/>
        <w:jc w:val="both"/>
        <w:rPr>
          <w:rFonts w:ascii="Times New Roman" w:eastAsia="Calibri" w:hAnsi="Times New Roman" w:cs="Times New Roman"/>
          <w:sz w:val="24"/>
          <w:szCs w:val="24"/>
        </w:rPr>
      </w:pPr>
      <w:r w:rsidRPr="00652F78">
        <w:rPr>
          <w:rFonts w:ascii="Times New Roman" w:eastAsia="Times New Roman" w:hAnsi="Times New Roman" w:cs="Times New Roman"/>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школьный Телеграм-канал)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CE0D50" w:rsidRPr="00652F78" w:rsidRDefault="00CE0D50" w:rsidP="00C039A1">
      <w:pPr>
        <w:numPr>
          <w:ilvl w:val="0"/>
          <w:numId w:val="61"/>
        </w:numPr>
        <w:shd w:val="clear" w:color="auto" w:fill="FFFFFF"/>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в рамках которого создаются ролики, клипы, осуществляется монтаж познавательных, документальных, анимационных,с акцентом на этическое, эстетическое, патриотическое просвещение аудитории;</w:t>
      </w:r>
    </w:p>
    <w:p w:rsidR="00CE0D50" w:rsidRPr="00652F78" w:rsidRDefault="00CE0D50" w:rsidP="00C039A1">
      <w:pPr>
        <w:numPr>
          <w:ilvl w:val="0"/>
          <w:numId w:val="61"/>
        </w:numPr>
        <w:shd w:val="clear" w:color="auto" w:fill="FFFFFF"/>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CE0D50" w:rsidRPr="00652F78" w:rsidRDefault="00CE0D50" w:rsidP="00C039A1">
      <w:pPr>
        <w:numPr>
          <w:ilvl w:val="0"/>
          <w:numId w:val="61"/>
        </w:numPr>
        <w:shd w:val="clear" w:color="auto" w:fill="FFFFFF"/>
        <w:contextualSpacing/>
        <w:jc w:val="both"/>
        <w:rPr>
          <w:rFonts w:ascii="Times New Roman" w:eastAsia="Calibri" w:hAnsi="Times New Roman" w:cs="Times New Roman"/>
          <w:sz w:val="24"/>
          <w:szCs w:val="24"/>
        </w:rPr>
      </w:pPr>
      <w:r w:rsidRPr="00652F78">
        <w:rPr>
          <w:rFonts w:ascii="Times New Roman" w:eastAsia="Times New Roman" w:hAnsi="Times New Roman" w:cs="Times New Roman"/>
          <w:sz w:val="24"/>
          <w:szCs w:val="24"/>
        </w:rPr>
        <w:t xml:space="preserve">участие школьников в региональных или всероссийских конкурсах </w:t>
      </w:r>
      <w:r w:rsidRPr="00652F78">
        <w:rPr>
          <w:rFonts w:ascii="Times New Roman" w:eastAsia="Calibri" w:hAnsi="Times New Roman" w:cs="Times New Roman"/>
          <w:sz w:val="24"/>
          <w:szCs w:val="24"/>
          <w:shd w:val="clear" w:color="auto" w:fill="FFFFFF"/>
        </w:rPr>
        <w:t>школьных медиа.</w:t>
      </w:r>
    </w:p>
    <w:p w:rsidR="00CE0D50" w:rsidRPr="00652F78" w:rsidRDefault="00CE0D50" w:rsidP="00CE0D50">
      <w:pPr>
        <w:shd w:val="clear" w:color="auto" w:fill="FFFFFF"/>
        <w:ind w:left="360"/>
        <w:contextualSpacing/>
        <w:jc w:val="both"/>
        <w:rPr>
          <w:rFonts w:ascii="Times New Roman" w:eastAsia="Calibri" w:hAnsi="Times New Roman" w:cs="Times New Roman"/>
          <w:sz w:val="24"/>
          <w:szCs w:val="24"/>
        </w:rPr>
      </w:pPr>
    </w:p>
    <w:p w:rsidR="00CE0D50" w:rsidRPr="00652F78" w:rsidRDefault="00CE0D50" w:rsidP="00CE0D50">
      <w:pPr>
        <w:ind w:left="-283"/>
        <w:jc w:val="both"/>
        <w:rPr>
          <w:rFonts w:ascii="Times New Roman" w:hAnsi="Times New Roman" w:cs="Times New Roman"/>
          <w:sz w:val="24"/>
          <w:szCs w:val="24"/>
        </w:rPr>
      </w:pPr>
    </w:p>
    <w:p w:rsidR="00CE0D50" w:rsidRPr="00652F78" w:rsidRDefault="00BA4B8A" w:rsidP="00CE0D50">
      <w:pPr>
        <w:tabs>
          <w:tab w:val="left" w:pos="851"/>
        </w:tabs>
        <w:jc w:val="center"/>
        <w:rPr>
          <w:rFonts w:ascii="Times New Roman" w:eastAsia="Calibri" w:hAnsi="Times New Roman" w:cs="Times New Roman"/>
          <w:b/>
          <w:iCs/>
          <w:color w:val="000000"/>
          <w:w w:val="0"/>
          <w:sz w:val="24"/>
          <w:szCs w:val="24"/>
        </w:rPr>
      </w:pPr>
      <w:r>
        <w:rPr>
          <w:rFonts w:ascii="Times New Roman" w:eastAsia="Calibri" w:hAnsi="Times New Roman" w:cs="Times New Roman"/>
          <w:b/>
          <w:iCs/>
          <w:color w:val="000000"/>
          <w:w w:val="0"/>
          <w:sz w:val="24"/>
          <w:szCs w:val="24"/>
        </w:rPr>
        <w:t>2.14</w:t>
      </w:r>
      <w:r w:rsidR="00CE0D50" w:rsidRPr="00652F78">
        <w:rPr>
          <w:rFonts w:ascii="Times New Roman" w:eastAsia="Calibri" w:hAnsi="Times New Roman" w:cs="Times New Roman"/>
          <w:b/>
          <w:iCs/>
          <w:color w:val="000000"/>
          <w:w w:val="0"/>
          <w:sz w:val="24"/>
          <w:szCs w:val="24"/>
        </w:rPr>
        <w:t>. «Экскурсии, экспедиции, походы»</w:t>
      </w:r>
    </w:p>
    <w:p w:rsidR="00CE0D50" w:rsidRPr="00652F78" w:rsidRDefault="00CE0D50" w:rsidP="00CE0D50">
      <w:pPr>
        <w:adjustRightInd w:val="0"/>
        <w:ind w:right="-1" w:firstLine="567"/>
        <w:jc w:val="both"/>
        <w:rPr>
          <w:rFonts w:ascii="Times New Roman" w:eastAsia="Calibri" w:hAnsi="Times New Roman" w:cs="Times New Roman"/>
          <w:i/>
          <w:sz w:val="24"/>
          <w:szCs w:val="24"/>
        </w:rPr>
      </w:pPr>
      <w:r w:rsidRPr="00652F78">
        <w:rPr>
          <w:rFonts w:ascii="Times New Roman" w:eastAsia="Calibri" w:hAnsi="Times New Roman"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CE0D50" w:rsidRPr="00652F78" w:rsidRDefault="00CE0D50" w:rsidP="00C039A1">
      <w:pPr>
        <w:numPr>
          <w:ilvl w:val="0"/>
          <w:numId w:val="65"/>
        </w:numPr>
        <w:adjustRightInd w:val="0"/>
        <w:ind w:left="360" w:right="-1"/>
        <w:contextualSpacing/>
        <w:jc w:val="both"/>
        <w:rPr>
          <w:rFonts w:ascii="Times New Roman" w:eastAsia="Calibri" w:hAnsi="Times New Roman" w:cs="Times New Roman"/>
          <w:sz w:val="24"/>
          <w:szCs w:val="24"/>
        </w:rPr>
      </w:pPr>
      <w:r w:rsidRPr="00652F78">
        <w:rPr>
          <w:rFonts w:ascii="Times New Roman" w:eastAsia="Calibri" w:hAnsi="Times New Roman" w:cs="Times New Roman"/>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 «корреспондентов», «оформителей»);</w:t>
      </w:r>
    </w:p>
    <w:p w:rsidR="00CE0D50" w:rsidRPr="00652F78" w:rsidRDefault="00CE0D50" w:rsidP="00C039A1">
      <w:pPr>
        <w:numPr>
          <w:ilvl w:val="0"/>
          <w:numId w:val="65"/>
        </w:numPr>
        <w:tabs>
          <w:tab w:val="left" w:pos="885"/>
        </w:tabs>
        <w:ind w:left="360" w:right="175"/>
        <w:jc w:val="both"/>
        <w:rPr>
          <w:rFonts w:ascii="Times New Roman" w:eastAsia="Calibri" w:hAnsi="Times New Roman" w:cs="Times New Roman"/>
          <w:sz w:val="24"/>
          <w:szCs w:val="24"/>
          <w:lang w:eastAsia="ko-KR"/>
        </w:rPr>
      </w:pPr>
      <w:r w:rsidRPr="00652F78">
        <w:rPr>
          <w:rFonts w:ascii="Times New Roman" w:eastAsia="Calibri" w:hAnsi="Times New Roman" w:cs="Times New Roman"/>
          <w:sz w:val="24"/>
          <w:szCs w:val="24"/>
          <w:lang w:eastAsia="ko-KR"/>
        </w:rPr>
        <w:t xml:space="preserve">литературные, исторические,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CE0D50" w:rsidRPr="00652F78" w:rsidRDefault="00CE0D50" w:rsidP="00C039A1">
      <w:pPr>
        <w:numPr>
          <w:ilvl w:val="0"/>
          <w:numId w:val="65"/>
        </w:numPr>
        <w:tabs>
          <w:tab w:val="left" w:pos="885"/>
        </w:tabs>
        <w:ind w:left="360" w:right="175"/>
        <w:jc w:val="both"/>
        <w:rPr>
          <w:rFonts w:ascii="Times New Roman" w:eastAsia="Calibri" w:hAnsi="Times New Roman" w:cs="Times New Roman"/>
          <w:sz w:val="24"/>
          <w:szCs w:val="24"/>
        </w:rPr>
      </w:pPr>
      <w:r w:rsidRPr="00652F78">
        <w:rPr>
          <w:rFonts w:ascii="Times New Roman" w:eastAsia="Calibri" w:hAnsi="Times New Roman" w:cs="Times New Roman"/>
          <w:sz w:val="24"/>
          <w:szCs w:val="24"/>
          <w:lang w:eastAsia="ko-KR"/>
        </w:rPr>
        <w:t>вахты памяти, организуемые к местам боев Великой Отечественной войны;</w:t>
      </w:r>
    </w:p>
    <w:p w:rsidR="00CE0D50" w:rsidRPr="00652F78" w:rsidRDefault="00CE0D50" w:rsidP="00C039A1">
      <w:pPr>
        <w:numPr>
          <w:ilvl w:val="0"/>
          <w:numId w:val="65"/>
        </w:numPr>
        <w:tabs>
          <w:tab w:val="left" w:pos="885"/>
        </w:tabs>
        <w:ind w:left="360" w:right="175"/>
        <w:jc w:val="both"/>
        <w:rPr>
          <w:rFonts w:ascii="Times New Roman" w:eastAsia="Calibri" w:hAnsi="Times New Roman" w:cs="Times New Roman"/>
          <w:sz w:val="24"/>
          <w:szCs w:val="24"/>
          <w:lang w:eastAsia="ko-KR"/>
        </w:rPr>
      </w:pPr>
      <w:r w:rsidRPr="00652F78">
        <w:rPr>
          <w:rFonts w:ascii="Times New Roman" w:eastAsia="Calibri" w:hAnsi="Times New Roman" w:cs="Times New Roman"/>
          <w:sz w:val="24"/>
          <w:szCs w:val="24"/>
          <w:lang w:eastAsia="ko-KR"/>
        </w:rPr>
        <w:t>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песни, комбинированную эстафету;</w:t>
      </w:r>
    </w:p>
    <w:p w:rsidR="00CE0D50" w:rsidRPr="00652F78" w:rsidRDefault="00CE0D50" w:rsidP="00CE0D50">
      <w:pPr>
        <w:tabs>
          <w:tab w:val="left" w:pos="993"/>
        </w:tabs>
        <w:rPr>
          <w:rFonts w:ascii="Times New Roman" w:hAnsi="Times New Roman" w:cs="Times New Roman"/>
          <w:b/>
          <w:bCs/>
          <w:sz w:val="24"/>
          <w:szCs w:val="24"/>
          <w:u w:val="single"/>
        </w:rPr>
      </w:pPr>
    </w:p>
    <w:p w:rsidR="00CE0D50" w:rsidRPr="00652F78" w:rsidRDefault="00CE0D50" w:rsidP="00CE0D50">
      <w:pPr>
        <w:tabs>
          <w:tab w:val="left" w:pos="993"/>
        </w:tabs>
        <w:rPr>
          <w:rFonts w:ascii="Times New Roman" w:hAnsi="Times New Roman" w:cs="Times New Roman"/>
          <w:sz w:val="24"/>
          <w:szCs w:val="24"/>
        </w:rPr>
      </w:pPr>
      <w:r w:rsidRPr="00652F78">
        <w:rPr>
          <w:rFonts w:ascii="Times New Roman" w:hAnsi="Times New Roman" w:cs="Times New Roman"/>
          <w:b/>
          <w:bCs/>
          <w:sz w:val="24"/>
          <w:szCs w:val="24"/>
        </w:rPr>
        <w:t xml:space="preserve">                  </w:t>
      </w:r>
      <w:r w:rsidR="00CF6656">
        <w:rPr>
          <w:rFonts w:ascii="Times New Roman" w:hAnsi="Times New Roman" w:cs="Times New Roman"/>
          <w:b/>
          <w:bCs/>
          <w:sz w:val="24"/>
          <w:szCs w:val="24"/>
        </w:rPr>
        <w:t xml:space="preserve">                        РАЗДЕЛ </w:t>
      </w:r>
      <w:r w:rsidRPr="00652F78">
        <w:rPr>
          <w:rFonts w:ascii="Times New Roman" w:hAnsi="Times New Roman" w:cs="Times New Roman"/>
          <w:b/>
          <w:bCs/>
          <w:sz w:val="24"/>
          <w:szCs w:val="24"/>
        </w:rPr>
        <w:t xml:space="preserve"> 3. ОРГАНИЗАЦИОННЫЙ</w:t>
      </w:r>
    </w:p>
    <w:p w:rsidR="00CE0D50" w:rsidRPr="00652F78" w:rsidRDefault="00CE0D50" w:rsidP="00CE0D50">
      <w:pPr>
        <w:outlineLvl w:val="0"/>
        <w:rPr>
          <w:rFonts w:ascii="Times New Roman" w:hAnsi="Times New Roman" w:cs="Times New Roman"/>
          <w:b/>
          <w:bCs/>
          <w:sz w:val="24"/>
          <w:szCs w:val="24"/>
          <w:u w:val="single"/>
        </w:rPr>
      </w:pPr>
      <w:r w:rsidRPr="00652F78">
        <w:rPr>
          <w:rFonts w:ascii="Times New Roman" w:hAnsi="Times New Roman" w:cs="Times New Roman"/>
          <w:sz w:val="24"/>
          <w:szCs w:val="24"/>
        </w:rPr>
        <w:t xml:space="preserve">                                           </w:t>
      </w:r>
      <w:r w:rsidRPr="00652F78">
        <w:rPr>
          <w:rFonts w:ascii="Times New Roman" w:hAnsi="Times New Roman" w:cs="Times New Roman"/>
          <w:b/>
          <w:bCs/>
          <w:sz w:val="24"/>
          <w:szCs w:val="24"/>
          <w:u w:val="single"/>
        </w:rPr>
        <w:t>3.1.  Кадровое обеспечение</w:t>
      </w:r>
    </w:p>
    <w:p w:rsidR="00CE0D50" w:rsidRPr="00652F78" w:rsidRDefault="00CE0D50" w:rsidP="00CE0D50">
      <w:pPr>
        <w:jc w:val="center"/>
        <w:outlineLvl w:val="0"/>
        <w:rPr>
          <w:rFonts w:ascii="Times New Roman" w:hAnsi="Times New Roman" w:cs="Times New Roman"/>
          <w:sz w:val="24"/>
          <w:szCs w:val="24"/>
        </w:rPr>
      </w:pPr>
    </w:p>
    <w:p w:rsidR="00CE0D50" w:rsidRPr="00652F78" w:rsidRDefault="00CE0D50" w:rsidP="00CE0D50">
      <w:pPr>
        <w:pStyle w:val="af4"/>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         В данном разделе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CE0D50" w:rsidRPr="00652F78" w:rsidRDefault="00CE0D50" w:rsidP="00CE0D50">
      <w:pPr>
        <w:autoSpaceDE w:val="0"/>
        <w:autoSpaceDN w:val="0"/>
        <w:adjustRightInd w:val="0"/>
        <w:ind w:left="360"/>
        <w:jc w:val="center"/>
        <w:rPr>
          <w:rFonts w:ascii="Times New Roman" w:eastAsia="Times New Roman" w:hAnsi="Times New Roman" w:cs="Times New Roman"/>
          <w:sz w:val="24"/>
          <w:szCs w:val="24"/>
          <w:lang w:eastAsia="ru-RU"/>
        </w:rPr>
      </w:pPr>
      <w:r w:rsidRPr="00652F78">
        <w:rPr>
          <w:rFonts w:ascii="Times New Roman" w:hAnsi="Times New Roman" w:cs="Times New Roman"/>
          <w:sz w:val="24"/>
          <w:szCs w:val="24"/>
        </w:rPr>
        <w:t xml:space="preserve"> </w:t>
      </w:r>
      <w:r w:rsidRPr="00652F78">
        <w:rPr>
          <w:rFonts w:ascii="Times New Roman" w:eastAsia="Times New Roman" w:hAnsi="Times New Roman" w:cs="Times New Roman"/>
          <w:b/>
          <w:sz w:val="24"/>
          <w:szCs w:val="24"/>
          <w:lang w:eastAsia="ru-RU"/>
        </w:rPr>
        <w:t>КАДРОВЫЙ СОСТАВ</w:t>
      </w:r>
      <w:r w:rsidRPr="00652F78">
        <w:rPr>
          <w:rFonts w:ascii="Times New Roman" w:eastAsia="Times New Roman" w:hAnsi="Times New Roman" w:cs="Times New Roman"/>
          <w:sz w:val="24"/>
          <w:szCs w:val="24"/>
          <w:lang w:eastAsia="ru-RU"/>
        </w:rPr>
        <w:t>:</w:t>
      </w:r>
    </w:p>
    <w:p w:rsidR="00CE0D50" w:rsidRPr="00652F78" w:rsidRDefault="006B2BE5" w:rsidP="006B2BE5">
      <w:pPr>
        <w:autoSpaceDE w:val="0"/>
        <w:autoSpaceDN w:val="0"/>
        <w:adjustRightInd w:val="0"/>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CE0D50" w:rsidRPr="00652F78">
        <w:rPr>
          <w:rFonts w:ascii="Times New Roman" w:eastAsia="Times New Roman" w:hAnsi="Times New Roman" w:cs="Times New Roman"/>
          <w:sz w:val="24"/>
          <w:szCs w:val="24"/>
          <w:lang w:eastAsia="ru-RU"/>
        </w:rPr>
        <w:t>аместитель дирек</w:t>
      </w:r>
      <w:r>
        <w:rPr>
          <w:rFonts w:ascii="Times New Roman" w:eastAsia="Times New Roman" w:hAnsi="Times New Roman" w:cs="Times New Roman"/>
          <w:sz w:val="24"/>
          <w:szCs w:val="24"/>
          <w:lang w:eastAsia="ru-RU"/>
        </w:rPr>
        <w:t>тора по воспитательной работе, педагог – психолог, педагог- библиотекарь</w:t>
      </w:r>
      <w:r w:rsidR="00CE0D50" w:rsidRPr="00652F78">
        <w:rPr>
          <w:rFonts w:ascii="Times New Roman" w:eastAsia="Times New Roman" w:hAnsi="Times New Roman" w:cs="Times New Roman"/>
          <w:sz w:val="24"/>
          <w:szCs w:val="24"/>
          <w:lang w:eastAsia="ru-RU"/>
        </w:rPr>
        <w:t>,</w:t>
      </w:r>
    </w:p>
    <w:p w:rsidR="00CE0D50" w:rsidRPr="00652F78" w:rsidRDefault="00CE0D50" w:rsidP="00CE0D50">
      <w:pPr>
        <w:autoSpaceDE w:val="0"/>
        <w:autoSpaceDN w:val="0"/>
        <w:adjustRightInd w:val="0"/>
        <w:jc w:val="both"/>
        <w:rPr>
          <w:rFonts w:ascii="Times New Roman" w:eastAsia="Times New Roman" w:hAnsi="Times New Roman" w:cs="Times New Roman"/>
          <w:b/>
          <w:sz w:val="24"/>
          <w:szCs w:val="24"/>
          <w:lang w:eastAsia="ru-RU"/>
        </w:rPr>
      </w:pPr>
      <w:r w:rsidRPr="00652F78">
        <w:rPr>
          <w:rFonts w:ascii="Times New Roman" w:eastAsia="Times New Roman" w:hAnsi="Times New Roman" w:cs="Times New Roman"/>
          <w:b/>
          <w:sz w:val="24"/>
          <w:szCs w:val="24"/>
          <w:lang w:eastAsia="ru-RU"/>
        </w:rPr>
        <w:t xml:space="preserve">      </w:t>
      </w:r>
      <w:r w:rsidR="006B2BE5">
        <w:rPr>
          <w:rFonts w:ascii="Times New Roman" w:eastAsia="Times New Roman" w:hAnsi="Times New Roman" w:cs="Times New Roman"/>
          <w:b/>
          <w:sz w:val="24"/>
          <w:szCs w:val="24"/>
          <w:lang w:eastAsia="ru-RU"/>
        </w:rPr>
        <w:t>16</w:t>
      </w:r>
      <w:r w:rsidRPr="00652F78">
        <w:rPr>
          <w:rFonts w:ascii="Times New Roman" w:eastAsia="Times New Roman" w:hAnsi="Times New Roman" w:cs="Times New Roman"/>
          <w:b/>
          <w:sz w:val="24"/>
          <w:szCs w:val="24"/>
          <w:lang w:eastAsia="ru-RU"/>
        </w:rPr>
        <w:t xml:space="preserve"> классных руководителя, из них:</w:t>
      </w:r>
    </w:p>
    <w:p w:rsidR="00CE0D50" w:rsidRPr="00652F78" w:rsidRDefault="00CE0D50" w:rsidP="00CE0D50">
      <w:pPr>
        <w:autoSpaceDE w:val="0"/>
        <w:autoSpaceDN w:val="0"/>
        <w:adjustRightInd w:val="0"/>
        <w:ind w:left="502" w:firstLine="3398"/>
        <w:jc w:val="both"/>
        <w:rPr>
          <w:rFonts w:ascii="Times New Roman" w:eastAsia="Times New Roman" w:hAnsi="Times New Roman" w:cs="Times New Roman"/>
          <w:b/>
          <w:i/>
          <w:sz w:val="24"/>
          <w:szCs w:val="24"/>
          <w:lang w:eastAsia="ru-RU"/>
        </w:rPr>
      </w:pPr>
      <w:r w:rsidRPr="00652F78">
        <w:rPr>
          <w:rFonts w:ascii="Times New Roman" w:eastAsia="Times New Roman" w:hAnsi="Times New Roman" w:cs="Times New Roman"/>
          <w:b/>
          <w:i/>
          <w:sz w:val="24"/>
          <w:szCs w:val="24"/>
          <w:lang w:eastAsia="ru-RU"/>
        </w:rPr>
        <w:t>5</w:t>
      </w:r>
      <w:r w:rsidR="006B2BE5">
        <w:rPr>
          <w:rFonts w:ascii="Times New Roman" w:eastAsia="Times New Roman" w:hAnsi="Times New Roman" w:cs="Times New Roman"/>
          <w:b/>
          <w:i/>
          <w:sz w:val="24"/>
          <w:szCs w:val="24"/>
          <w:lang w:eastAsia="ru-RU"/>
        </w:rPr>
        <w:t xml:space="preserve"> </w:t>
      </w:r>
      <w:r w:rsidRPr="00652F78">
        <w:rPr>
          <w:rFonts w:ascii="Times New Roman" w:eastAsia="Times New Roman" w:hAnsi="Times New Roman" w:cs="Times New Roman"/>
          <w:b/>
          <w:i/>
          <w:sz w:val="24"/>
          <w:szCs w:val="24"/>
          <w:lang w:eastAsia="ru-RU"/>
        </w:rPr>
        <w:t>– начальная школа</w:t>
      </w:r>
    </w:p>
    <w:p w:rsidR="00CE0D50" w:rsidRPr="00652F78" w:rsidRDefault="006B2BE5" w:rsidP="00CE0D50">
      <w:pPr>
        <w:autoSpaceDE w:val="0"/>
        <w:autoSpaceDN w:val="0"/>
        <w:adjustRightInd w:val="0"/>
        <w:ind w:left="502" w:firstLine="3398"/>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w:t>
      </w:r>
      <w:r w:rsidR="00CE0D50" w:rsidRPr="00652F78">
        <w:rPr>
          <w:rFonts w:ascii="Times New Roman" w:eastAsia="Times New Roman" w:hAnsi="Times New Roman" w:cs="Times New Roman"/>
          <w:b/>
          <w:i/>
          <w:sz w:val="24"/>
          <w:szCs w:val="24"/>
          <w:lang w:eastAsia="ru-RU"/>
        </w:rPr>
        <w:t xml:space="preserve"> – средняя школа</w:t>
      </w:r>
    </w:p>
    <w:p w:rsidR="00CE0D50" w:rsidRPr="00652F78" w:rsidRDefault="006B2BE5" w:rsidP="00CE0D50">
      <w:pPr>
        <w:autoSpaceDE w:val="0"/>
        <w:autoSpaceDN w:val="0"/>
        <w:adjustRightInd w:val="0"/>
        <w:ind w:left="502" w:firstLine="3398"/>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r w:rsidR="00CE0D50" w:rsidRPr="00652F78">
        <w:rPr>
          <w:rFonts w:ascii="Times New Roman" w:eastAsia="Times New Roman" w:hAnsi="Times New Roman" w:cs="Times New Roman"/>
          <w:b/>
          <w:i/>
          <w:sz w:val="24"/>
          <w:szCs w:val="24"/>
          <w:lang w:eastAsia="ru-RU"/>
        </w:rPr>
        <w:t xml:space="preserve"> – старшая школа</w:t>
      </w:r>
    </w:p>
    <w:p w:rsidR="00CE0D50" w:rsidRPr="00652F78" w:rsidRDefault="00CE0D50" w:rsidP="006B2BE5">
      <w:pPr>
        <w:jc w:val="both"/>
        <w:rPr>
          <w:rFonts w:ascii="Times New Roman" w:hAnsi="Times New Roman" w:cs="Times New Roman"/>
          <w:sz w:val="24"/>
          <w:szCs w:val="24"/>
        </w:rPr>
      </w:pPr>
      <w:r w:rsidRPr="00652F78">
        <w:rPr>
          <w:rFonts w:ascii="Times New Roman" w:hAnsi="Times New Roman" w:cs="Times New Roman"/>
          <w:sz w:val="24"/>
          <w:szCs w:val="24"/>
          <w:lang w:eastAsia="ru-RU"/>
        </w:rPr>
        <w:t xml:space="preserve">           На протяжении  многих  лет  состав классных руководителей стабилен,  сохраняется преемственность  выполнения этой работы. Профессиональная подготовка классных руководителей отвечает современным требованиям, закрепленных в Положении о классном </w:t>
      </w:r>
      <w:r w:rsidRPr="00652F78">
        <w:rPr>
          <w:rFonts w:ascii="Times New Roman" w:hAnsi="Times New Roman" w:cs="Times New Roman"/>
          <w:sz w:val="24"/>
          <w:szCs w:val="24"/>
        </w:rPr>
        <w:t>руководстве.</w:t>
      </w:r>
    </w:p>
    <w:p w:rsidR="00CE0D50" w:rsidRPr="00652F78" w:rsidRDefault="00CE0D50" w:rsidP="006B2BE5">
      <w:pPr>
        <w:jc w:val="both"/>
        <w:rPr>
          <w:rFonts w:ascii="Times New Roman" w:hAnsi="Times New Roman" w:cs="Times New Roman"/>
          <w:sz w:val="24"/>
          <w:szCs w:val="24"/>
        </w:rPr>
      </w:pPr>
      <w:r w:rsidRPr="00652F78">
        <w:rPr>
          <w:rFonts w:ascii="Times New Roman" w:hAnsi="Times New Roman" w:cs="Times New Roman"/>
          <w:b/>
          <w:sz w:val="24"/>
          <w:szCs w:val="24"/>
        </w:rPr>
        <w:t xml:space="preserve">                  Педагог-психолог </w:t>
      </w:r>
      <w:r w:rsidR="006B2BE5">
        <w:rPr>
          <w:rFonts w:ascii="Times New Roman" w:hAnsi="Times New Roman" w:cs="Times New Roman"/>
          <w:b/>
          <w:sz w:val="24"/>
          <w:szCs w:val="24"/>
        </w:rPr>
        <w:t xml:space="preserve">Романова Ольга Владимировна </w:t>
      </w:r>
      <w:r w:rsidRPr="00652F78">
        <w:rPr>
          <w:rFonts w:ascii="Times New Roman" w:hAnsi="Times New Roman" w:cs="Times New Roman"/>
          <w:sz w:val="24"/>
          <w:szCs w:val="24"/>
        </w:rPr>
        <w:t>– это специалист  высшей квалификационной категории,  который проводит психологическую работу с обучающимися школы как на личностном уров</w:t>
      </w:r>
      <w:r w:rsidR="006B2BE5">
        <w:rPr>
          <w:rFonts w:ascii="Times New Roman" w:hAnsi="Times New Roman" w:cs="Times New Roman"/>
          <w:sz w:val="24"/>
          <w:szCs w:val="24"/>
        </w:rPr>
        <w:t xml:space="preserve">не, так и на уровне коллектива. Работает индивидуально. Консультирует родителей и обучающихся, качественно готовит документы для прохождения ПМПК. </w:t>
      </w:r>
      <w:r w:rsidRPr="00652F78">
        <w:rPr>
          <w:rFonts w:ascii="Times New Roman" w:hAnsi="Times New Roman" w:cs="Times New Roman"/>
          <w:sz w:val="24"/>
          <w:szCs w:val="24"/>
        </w:rPr>
        <w:t>Она проводит мониторинги, СПТ ,</w:t>
      </w:r>
      <w:r w:rsidR="006B2BE5">
        <w:rPr>
          <w:rFonts w:ascii="Times New Roman" w:hAnsi="Times New Roman" w:cs="Times New Roman"/>
          <w:sz w:val="24"/>
          <w:szCs w:val="24"/>
        </w:rPr>
        <w:t xml:space="preserve"> </w:t>
      </w:r>
      <w:r w:rsidRPr="00652F78">
        <w:rPr>
          <w:rFonts w:ascii="Times New Roman" w:hAnsi="Times New Roman" w:cs="Times New Roman"/>
          <w:sz w:val="24"/>
          <w:szCs w:val="24"/>
        </w:rPr>
        <w:t>тестирование, анкетирование, индивидуальные беседы с детьми «группы риска»  выявляет индивидуальные проблемы ученика и помогает  преодолеть конфликты со сверстниками или преподавателями.</w:t>
      </w:r>
    </w:p>
    <w:p w:rsidR="00CE0D50" w:rsidRPr="00652F78" w:rsidRDefault="00CE0D50" w:rsidP="00CE0D50">
      <w:pPr>
        <w:pStyle w:val="af4"/>
        <w:jc w:val="center"/>
        <w:rPr>
          <w:rFonts w:ascii="Times New Roman" w:hAnsi="Times New Roman" w:cs="Times New Roman"/>
          <w:sz w:val="24"/>
          <w:szCs w:val="24"/>
        </w:rPr>
      </w:pPr>
      <w:r w:rsidRPr="00652F78">
        <w:rPr>
          <w:rFonts w:ascii="Times New Roman" w:hAnsi="Times New Roman" w:cs="Times New Roman"/>
          <w:b/>
          <w:sz w:val="24"/>
          <w:szCs w:val="24"/>
          <w:u w:val="single"/>
        </w:rPr>
        <w:t>3.2.  Нормативно-методическое обеспечение</w:t>
      </w:r>
    </w:p>
    <w:p w:rsidR="00CE0D50" w:rsidRPr="00652F78" w:rsidRDefault="00CE0D50" w:rsidP="00CE0D50">
      <w:pPr>
        <w:pStyle w:val="af4"/>
        <w:pBdr>
          <w:top w:val="none" w:sz="0" w:space="0" w:color="000000"/>
          <w:left w:val="none" w:sz="0" w:space="0" w:color="000000"/>
          <w:bottom w:val="none" w:sz="0" w:space="0" w:color="000000"/>
          <w:right w:val="none" w:sz="0" w:space="0" w:color="000000"/>
        </w:pBdr>
        <w:shd w:val="clear" w:color="auto" w:fill="FFFFFF"/>
        <w:spacing w:after="0"/>
        <w:jc w:val="both"/>
        <w:rPr>
          <w:rFonts w:ascii="Times New Roman" w:hAnsi="Times New Roman" w:cs="Times New Roman"/>
          <w:sz w:val="24"/>
          <w:szCs w:val="24"/>
        </w:rPr>
      </w:pPr>
      <w:r w:rsidRPr="00652F78">
        <w:rPr>
          <w:rFonts w:ascii="Times New Roman" w:hAnsi="Times New Roman" w:cs="Times New Roman"/>
          <w:sz w:val="24"/>
          <w:szCs w:val="24"/>
        </w:rPr>
        <w:t>Школьные нормативно-правовые акты по вопросам воспитательной деятельности:</w:t>
      </w:r>
    </w:p>
    <w:p w:rsidR="00CE0D50" w:rsidRPr="00652F78" w:rsidRDefault="00DC3A8E" w:rsidP="00CE0D50">
      <w:pPr>
        <w:pStyle w:val="af4"/>
        <w:pBdr>
          <w:top w:val="none" w:sz="0" w:space="0" w:color="000000"/>
          <w:left w:val="none" w:sz="0" w:space="0" w:color="000000"/>
          <w:bottom w:val="none" w:sz="0" w:space="0" w:color="000000"/>
          <w:right w:val="none" w:sz="0" w:space="0" w:color="000000"/>
        </w:pBdr>
        <w:shd w:val="clear" w:color="auto" w:fill="FFFFFF"/>
        <w:spacing w:after="0"/>
        <w:rPr>
          <w:rFonts w:ascii="Times New Roman" w:hAnsi="Times New Roman" w:cs="Times New Roman"/>
          <w:sz w:val="24"/>
          <w:szCs w:val="24"/>
          <w:shd w:val="clear" w:color="auto" w:fill="FFFFFF"/>
        </w:rPr>
      </w:pPr>
      <w:hyperlink r:id="rId11" w:history="1">
        <w:r w:rsidR="00CE0D50" w:rsidRPr="00652F78">
          <w:rPr>
            <w:rStyle w:val="a3"/>
            <w:rFonts w:ascii="Times New Roman" w:hAnsi="Times New Roman" w:cs="Times New Roman"/>
            <w:sz w:val="24"/>
            <w:szCs w:val="24"/>
          </w:rPr>
          <w:t>Устав школы</w:t>
        </w:r>
      </w:hyperlink>
      <w:r w:rsidR="00CE0D50" w:rsidRPr="00652F78">
        <w:rPr>
          <w:rFonts w:ascii="Times New Roman" w:hAnsi="Times New Roman" w:cs="Times New Roman"/>
          <w:sz w:val="24"/>
          <w:szCs w:val="24"/>
        </w:rPr>
        <w:br/>
      </w:r>
      <w:hyperlink r:id="rId12" w:history="1">
        <w:r w:rsidR="00CE0D50" w:rsidRPr="00652F78">
          <w:rPr>
            <w:rStyle w:val="a3"/>
            <w:rFonts w:ascii="Times New Roman" w:hAnsi="Times New Roman" w:cs="Times New Roman"/>
            <w:sz w:val="24"/>
            <w:szCs w:val="24"/>
          </w:rPr>
          <w:t>Локальные акты:</w:t>
        </w:r>
      </w:hyperlink>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w:t>
      </w:r>
      <w:r w:rsidR="006B2BE5">
        <w:rPr>
          <w:rFonts w:ascii="Times New Roman" w:hAnsi="Times New Roman" w:cs="Times New Roman"/>
          <w:sz w:val="24"/>
          <w:szCs w:val="24"/>
          <w:shd w:val="clear" w:color="auto" w:fill="FFFFFF"/>
        </w:rPr>
        <w:t>б</w:t>
      </w:r>
      <w:r w:rsidRPr="00652F78">
        <w:rPr>
          <w:rFonts w:ascii="Times New Roman" w:hAnsi="Times New Roman" w:cs="Times New Roman"/>
          <w:sz w:val="24"/>
          <w:szCs w:val="24"/>
          <w:shd w:val="clear" w:color="auto" w:fill="FFFFFF"/>
        </w:rPr>
        <w:t xml:space="preserve"> Ученическом </w:t>
      </w:r>
      <w:r w:rsidR="006B2BE5">
        <w:rPr>
          <w:rFonts w:ascii="Times New Roman" w:hAnsi="Times New Roman" w:cs="Times New Roman"/>
          <w:sz w:val="24"/>
          <w:szCs w:val="24"/>
          <w:shd w:val="clear" w:color="auto" w:fill="FFFFFF"/>
        </w:rPr>
        <w:t>совете, Совете родителей</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методическом объединении классных руководителей</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родительском комитете</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внеурочной деятельности</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школьном спортивном клубе</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классном руководстве</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об ученическом самоуправлении</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Совете по профилактике правонарушений среди обучающихся</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правилах поведения обучающихся</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работе с одаренными детьми</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порядке посещения обучающимися мероприятий, не предусмотренных учебным планом</w:t>
      </w:r>
    </w:p>
    <w:p w:rsidR="00CE0D50" w:rsidRPr="00652F78"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по использованию и включению в процесс обучения и воспитания государственных символов РФ»</w:t>
      </w:r>
    </w:p>
    <w:p w:rsidR="00CE0D50" w:rsidRPr="006B2BE5" w:rsidRDefault="00CE0D50"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Положение о  первичном отделении РД</w:t>
      </w:r>
      <w:r w:rsidR="006B2BE5">
        <w:rPr>
          <w:rFonts w:ascii="Times New Roman" w:hAnsi="Times New Roman" w:cs="Times New Roman"/>
          <w:sz w:val="24"/>
          <w:szCs w:val="24"/>
          <w:shd w:val="clear" w:color="auto" w:fill="FFFFFF"/>
        </w:rPr>
        <w:t>ДМ</w:t>
      </w:r>
      <w:r w:rsidRPr="00652F78">
        <w:rPr>
          <w:rFonts w:ascii="Times New Roman" w:hAnsi="Times New Roman" w:cs="Times New Roman"/>
          <w:sz w:val="24"/>
          <w:szCs w:val="24"/>
          <w:shd w:val="clear" w:color="auto" w:fill="FFFFFF"/>
        </w:rPr>
        <w:t xml:space="preserve"> и др.</w:t>
      </w:r>
    </w:p>
    <w:p w:rsidR="006B2BE5" w:rsidRPr="00652F78" w:rsidRDefault="006B2BE5" w:rsidP="00C039A1">
      <w:pPr>
        <w:pStyle w:val="af4"/>
        <w:numPr>
          <w:ilvl w:val="0"/>
          <w:numId w:val="42"/>
        </w:numPr>
        <w:pBdr>
          <w:top w:val="none" w:sz="0" w:space="0" w:color="000000"/>
          <w:left w:val="none" w:sz="0" w:space="0" w:color="000000"/>
          <w:bottom w:val="none" w:sz="0" w:space="0" w:color="000000"/>
          <w:right w:val="none" w:sz="0" w:space="0" w:color="000000"/>
        </w:pBdr>
        <w:shd w:val="clear" w:color="auto" w:fill="FFFFFF"/>
        <w:suppressAutoHyphens/>
        <w:spacing w:after="0"/>
        <w:jc w:val="both"/>
        <w:rPr>
          <w:rFonts w:ascii="Times New Roman" w:hAnsi="Times New Roman" w:cs="Times New Roman"/>
          <w:sz w:val="24"/>
          <w:szCs w:val="24"/>
        </w:rPr>
      </w:pPr>
    </w:p>
    <w:p w:rsidR="00CE0D50" w:rsidRPr="00652F78" w:rsidRDefault="00CE0D50" w:rsidP="00CE0D50">
      <w:pPr>
        <w:tabs>
          <w:tab w:val="left" w:pos="993"/>
        </w:tabs>
        <w:ind w:firstLine="709"/>
        <w:jc w:val="center"/>
        <w:rPr>
          <w:rFonts w:ascii="Times New Roman" w:hAnsi="Times New Roman" w:cs="Times New Roman"/>
          <w:sz w:val="24"/>
          <w:szCs w:val="24"/>
        </w:rPr>
      </w:pPr>
      <w:r w:rsidRPr="00652F78">
        <w:rPr>
          <w:rFonts w:ascii="Times New Roman" w:hAnsi="Times New Roman" w:cs="Times New Roman"/>
          <w:b/>
          <w:bCs/>
          <w:sz w:val="24"/>
          <w:szCs w:val="24"/>
          <w:u w:val="single"/>
        </w:rPr>
        <w:t>3.3. Требования к условиям работы с обучающимися с особыми образовательными потребностями</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ab/>
        <w:t xml:space="preserve">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одаренных, с отклоняющимся поведением, — создаются нобходимые условия.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ab/>
        <w:t xml:space="preserve">Особыми задачами воспитания обучающихся с особыми образовательными потребностями являются: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построение воспитательной деятельности с учетом индивидуальных особенностей и возможностей каждого обучающегося;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ab/>
        <w:t xml:space="preserve"> При организации воспитания обучающихся с особыми образовательными потребностями необходимо ориентироваться на: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личностно-ориентированный подход в организации всех видов деятельности обучающихся с особыми образовательными потребностями. </w:t>
      </w:r>
    </w:p>
    <w:p w:rsidR="00CE0D50" w:rsidRPr="00652F78" w:rsidRDefault="00CE0D50" w:rsidP="00CE0D50">
      <w:pPr>
        <w:jc w:val="center"/>
        <w:rPr>
          <w:rFonts w:ascii="Times New Roman" w:hAnsi="Times New Roman" w:cs="Times New Roman"/>
          <w:sz w:val="24"/>
          <w:szCs w:val="24"/>
        </w:rPr>
      </w:pPr>
      <w:r w:rsidRPr="00652F78">
        <w:rPr>
          <w:rFonts w:ascii="Times New Roman" w:hAnsi="Times New Roman" w:cs="Times New Roman"/>
          <w:b/>
          <w:bCs/>
          <w:sz w:val="24"/>
          <w:szCs w:val="24"/>
          <w:u w:val="single"/>
        </w:rPr>
        <w:t>3.4. Система поощрения социальной успешности и проявлений активной жизненной позиции обучающихся</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ab/>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ab/>
        <w:t>Система проявлений активной жизненной позиции и поощрения социальной успешности обучающихся строится на принципах:</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регулирования частоты награждений (недопущение избыточности в поощрениях, чрезмерно большие группы поощряемых ит.п.);</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ab/>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r w:rsidRPr="00652F78">
        <w:rPr>
          <w:rFonts w:ascii="Times New Roman" w:hAnsi="Times New Roman" w:cs="Times New Roman"/>
          <w:sz w:val="24"/>
          <w:szCs w:val="24"/>
        </w:rPr>
        <w:tab/>
        <w:t>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Рейтинг — размещение имен обучающихся или названий групп в последовательности, определяемой их успешностью, достижениями в чем-либо. 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sz w:val="24"/>
          <w:szCs w:val="24"/>
        </w:rPr>
        <w:tab/>
        <w:t xml:space="preserve">Благотворительность предусматривает публичную презентацию благотворителей и их деятельности.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соответствует укладу общеобразовательной организации,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общеобразовательной организации. </w:t>
      </w:r>
    </w:p>
    <w:p w:rsidR="00CE0D50" w:rsidRPr="00652F78" w:rsidRDefault="00CE0D50" w:rsidP="00CE0D50">
      <w:pPr>
        <w:jc w:val="center"/>
        <w:rPr>
          <w:rFonts w:ascii="Times New Roman" w:hAnsi="Times New Roman" w:cs="Times New Roman"/>
          <w:sz w:val="24"/>
          <w:szCs w:val="24"/>
        </w:rPr>
      </w:pPr>
      <w:r w:rsidRPr="00652F78">
        <w:rPr>
          <w:rFonts w:ascii="Times New Roman" w:hAnsi="Times New Roman" w:cs="Times New Roman"/>
          <w:b/>
          <w:bCs/>
          <w:sz w:val="24"/>
          <w:szCs w:val="24"/>
          <w:u w:val="single"/>
        </w:rPr>
        <w:t>3.5. Анализ  воспитательного процесса</w:t>
      </w: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CE0D50" w:rsidRPr="00652F78" w:rsidRDefault="00CE0D50" w:rsidP="00CE0D50">
      <w:pPr>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CE0D50" w:rsidRPr="00652F78" w:rsidRDefault="00CE0D50" w:rsidP="00C039A1">
      <w:pPr>
        <w:widowControl w:val="0"/>
        <w:numPr>
          <w:ilvl w:val="0"/>
          <w:numId w:val="36"/>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E0D50" w:rsidRPr="00652F78" w:rsidRDefault="00CE0D50" w:rsidP="00C039A1">
      <w:pPr>
        <w:widowControl w:val="0"/>
        <w:numPr>
          <w:ilvl w:val="0"/>
          <w:numId w:val="36"/>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E0D50" w:rsidRPr="00652F78" w:rsidRDefault="00CE0D50" w:rsidP="00C039A1">
      <w:pPr>
        <w:widowControl w:val="0"/>
        <w:numPr>
          <w:ilvl w:val="0"/>
          <w:numId w:val="36"/>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E0D50" w:rsidRPr="00652F78" w:rsidRDefault="00CE0D50" w:rsidP="00C039A1">
      <w:pPr>
        <w:widowControl w:val="0"/>
        <w:numPr>
          <w:ilvl w:val="0"/>
          <w:numId w:val="36"/>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Основными направлениями анализа организуемого в школе воспитательного процесса следующие: </w:t>
      </w:r>
    </w:p>
    <w:p w:rsidR="00CE0D50" w:rsidRPr="00652F78" w:rsidRDefault="00CE0D50" w:rsidP="00CE0D50">
      <w:pPr>
        <w:ind w:left="-283"/>
        <w:jc w:val="both"/>
        <w:rPr>
          <w:rFonts w:ascii="Times New Roman" w:hAnsi="Times New Roman" w:cs="Times New Roman"/>
          <w:sz w:val="24"/>
          <w:szCs w:val="24"/>
        </w:rPr>
      </w:pPr>
      <w:r w:rsidRPr="00652F78">
        <w:rPr>
          <w:rFonts w:ascii="Times New Roman" w:hAnsi="Times New Roman" w:cs="Times New Roman"/>
          <w:b/>
          <w:bCs/>
          <w:i/>
          <w:iCs/>
          <w:sz w:val="24"/>
          <w:szCs w:val="24"/>
        </w:rPr>
        <w:tab/>
      </w:r>
      <w:r w:rsidRPr="00652F78">
        <w:rPr>
          <w:rFonts w:ascii="Times New Roman" w:hAnsi="Times New Roman" w:cs="Times New Roman"/>
          <w:b/>
          <w:bCs/>
          <w:i/>
          <w:iCs/>
          <w:sz w:val="24"/>
          <w:szCs w:val="24"/>
        </w:rPr>
        <w:tab/>
        <w:t>1. Результаты воспитания, социализации и саморазвития школьников.</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eastAsia="Times New Roman" w:hAnsi="Times New Roman" w:cs="Times New Roman"/>
          <w:sz w:val="24"/>
          <w:szCs w:val="24"/>
        </w:rPr>
        <w:tab/>
      </w:r>
      <w:r w:rsidRPr="00652F78">
        <w:rPr>
          <w:rFonts w:ascii="Times New Roman" w:eastAsia="Times New Roman" w:hAnsi="Times New Roman" w:cs="Times New Roman"/>
          <w:sz w:val="24"/>
          <w:szCs w:val="24"/>
        </w:rPr>
        <w:tab/>
        <w:t xml:space="preserve"> </w:t>
      </w:r>
      <w:r w:rsidRPr="00652F78">
        <w:rPr>
          <w:rFonts w:ascii="Times New Roman" w:hAnsi="Times New Roman" w:cs="Times New Roman"/>
          <w:sz w:val="24"/>
          <w:szCs w:val="24"/>
        </w:rPr>
        <w:t xml:space="preserve">Критерием, на основе которого осуществляется  данный анализ, является динамика </w:t>
      </w:r>
      <w:r w:rsidRPr="00652F78">
        <w:rPr>
          <w:rFonts w:ascii="Times New Roman" w:hAnsi="Times New Roman" w:cs="Times New Roman"/>
          <w:sz w:val="24"/>
          <w:szCs w:val="24"/>
        </w:rPr>
        <w:tab/>
        <w:t xml:space="preserve">личностного </w:t>
      </w:r>
      <w:r w:rsidRPr="00652F78">
        <w:rPr>
          <w:rFonts w:ascii="Times New Roman" w:hAnsi="Times New Roman" w:cs="Times New Roman"/>
          <w:sz w:val="24"/>
          <w:szCs w:val="24"/>
        </w:rPr>
        <w:tab/>
        <w:t>развития школьников каждого класса.</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ab/>
      </w:r>
      <w:r w:rsidRPr="00652F78">
        <w:rPr>
          <w:rFonts w:ascii="Times New Roman" w:eastAsia="Times New Roman" w:hAnsi="Times New Roman" w:cs="Times New Roman"/>
          <w:sz w:val="24"/>
          <w:szCs w:val="24"/>
        </w:rPr>
        <w:tab/>
        <w:t xml:space="preserve"> </w:t>
      </w:r>
      <w:r w:rsidRPr="00652F78">
        <w:rPr>
          <w:rFonts w:ascii="Times New Roman" w:hAnsi="Times New Roman" w:cs="Times New Roman"/>
          <w:sz w:val="24"/>
          <w:szCs w:val="24"/>
        </w:rPr>
        <w:t xml:space="preserve">Осуществляется анализ классными руководителями совместно с заместителем директора по </w:t>
      </w:r>
      <w:r w:rsidRPr="00652F78">
        <w:rPr>
          <w:rFonts w:ascii="Times New Roman" w:hAnsi="Times New Roman" w:cs="Times New Roman"/>
          <w:sz w:val="24"/>
          <w:szCs w:val="24"/>
        </w:rPr>
        <w:tab/>
        <w:t xml:space="preserve">воспитательной работе с последующим обсуждением его результатов на заседании методического </w:t>
      </w:r>
      <w:r w:rsidRPr="00652F78">
        <w:rPr>
          <w:rFonts w:ascii="Times New Roman" w:hAnsi="Times New Roman" w:cs="Times New Roman"/>
          <w:sz w:val="24"/>
          <w:szCs w:val="24"/>
        </w:rPr>
        <w:tab/>
        <w:t>объединения классных руководителей или педагогическом совете школы.</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w:t>
      </w:r>
      <w:r w:rsidRPr="00652F78">
        <w:rPr>
          <w:rFonts w:ascii="Times New Roman" w:hAnsi="Times New Roman" w:cs="Times New Roman"/>
          <w:sz w:val="24"/>
          <w:szCs w:val="24"/>
        </w:rPr>
        <w:tab/>
        <w:t>школьников является педагогическое наблюдение.</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eastAsia="Times New Roman" w:hAnsi="Times New Roman" w:cs="Times New Roman"/>
          <w:sz w:val="24"/>
          <w:szCs w:val="24"/>
        </w:rPr>
        <w:tab/>
      </w:r>
      <w:r w:rsidRPr="00652F78">
        <w:rPr>
          <w:rFonts w:ascii="Times New Roman" w:eastAsia="Times New Roman" w:hAnsi="Times New Roman" w:cs="Times New Roman"/>
          <w:sz w:val="24"/>
          <w:szCs w:val="24"/>
        </w:rPr>
        <w:tab/>
      </w:r>
      <w:r w:rsidRPr="00652F78">
        <w:rPr>
          <w:rFonts w:ascii="Times New Roman" w:hAnsi="Times New Roman" w:cs="Times New Roman"/>
          <w:sz w:val="24"/>
          <w:szCs w:val="24"/>
        </w:rPr>
        <w:t xml:space="preserve">Внимание педагогов сосредотачивается на следующих вопросах: какие прежде </w:t>
      </w:r>
      <w:r w:rsidRPr="00652F78">
        <w:rPr>
          <w:rFonts w:ascii="Times New Roman" w:hAnsi="Times New Roman" w:cs="Times New Roman"/>
          <w:sz w:val="24"/>
          <w:szCs w:val="24"/>
        </w:rPr>
        <w:tab/>
        <w:t xml:space="preserve">существовавшие проблемы личностного развития школьников удалось решить за минувший </w:t>
      </w:r>
      <w:r w:rsidRPr="00652F78">
        <w:rPr>
          <w:rFonts w:ascii="Times New Roman" w:hAnsi="Times New Roman" w:cs="Times New Roman"/>
          <w:sz w:val="24"/>
          <w:szCs w:val="24"/>
        </w:rPr>
        <w:tab/>
        <w:t xml:space="preserve">учебный год; какие проблемы решить не удалось и почему; какие новые проблемы появились, над </w:t>
      </w:r>
      <w:r w:rsidRPr="00652F78">
        <w:rPr>
          <w:rFonts w:ascii="Times New Roman" w:hAnsi="Times New Roman" w:cs="Times New Roman"/>
          <w:sz w:val="24"/>
          <w:szCs w:val="24"/>
        </w:rPr>
        <w:tab/>
        <w:t>чем далее предстоит работать педагогическому коллективу.</w:t>
      </w:r>
    </w:p>
    <w:p w:rsidR="00CE0D50" w:rsidRPr="00652F78" w:rsidRDefault="00CE0D50" w:rsidP="00CE0D50">
      <w:pPr>
        <w:ind w:left="-283"/>
        <w:jc w:val="both"/>
        <w:rPr>
          <w:rFonts w:ascii="Times New Roman" w:hAnsi="Times New Roman" w:cs="Times New Roman"/>
          <w:sz w:val="24"/>
          <w:szCs w:val="24"/>
        </w:rPr>
      </w:pPr>
      <w:r w:rsidRPr="00652F78">
        <w:rPr>
          <w:rFonts w:ascii="Times New Roman" w:hAnsi="Times New Roman" w:cs="Times New Roman"/>
          <w:b/>
          <w:bCs/>
          <w:i/>
          <w:iCs/>
          <w:sz w:val="24"/>
          <w:szCs w:val="24"/>
        </w:rPr>
        <w:tab/>
      </w:r>
      <w:r w:rsidRPr="00652F78">
        <w:rPr>
          <w:rFonts w:ascii="Times New Roman" w:hAnsi="Times New Roman" w:cs="Times New Roman"/>
          <w:b/>
          <w:bCs/>
          <w:i/>
          <w:iCs/>
          <w:sz w:val="24"/>
          <w:szCs w:val="24"/>
        </w:rPr>
        <w:tab/>
        <w:t>2. Состояние организуемой в школе совместной деятельности детей и взрослых.</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b/>
          <w:bCs/>
          <w:i/>
          <w:iCs/>
          <w:sz w:val="24"/>
          <w:szCs w:val="24"/>
        </w:rPr>
        <w:tab/>
        <w:t xml:space="preserve">   </w:t>
      </w:r>
      <w:r w:rsidRPr="00652F78">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w:t>
      </w:r>
      <w:r w:rsidRPr="00652F78">
        <w:rPr>
          <w:rFonts w:ascii="Times New Roman" w:hAnsi="Times New Roman" w:cs="Times New Roman"/>
          <w:sz w:val="24"/>
          <w:szCs w:val="24"/>
        </w:rPr>
        <w:tab/>
        <w:t xml:space="preserve">интересной, событийно-насыщенной и личностно-развивающей совместной деятельности детей и </w:t>
      </w:r>
      <w:r w:rsidRPr="00652F78">
        <w:rPr>
          <w:rFonts w:ascii="Times New Roman" w:hAnsi="Times New Roman" w:cs="Times New Roman"/>
          <w:sz w:val="24"/>
          <w:szCs w:val="24"/>
        </w:rPr>
        <w:tab/>
        <w:t>взрослых.</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ab/>
      </w:r>
      <w:r w:rsidRPr="00652F78">
        <w:rPr>
          <w:rFonts w:ascii="Times New Roman" w:eastAsia="Times New Roman" w:hAnsi="Times New Roman" w:cs="Times New Roman"/>
          <w:sz w:val="24"/>
          <w:szCs w:val="24"/>
        </w:rPr>
        <w:tab/>
        <w:t xml:space="preserve"> </w:t>
      </w:r>
      <w:r w:rsidRPr="00652F78">
        <w:rPr>
          <w:rFonts w:ascii="Times New Roman" w:hAnsi="Times New Roman" w:cs="Times New Roman"/>
          <w:sz w:val="24"/>
          <w:szCs w:val="24"/>
        </w:rPr>
        <w:t xml:space="preserve">Осуществляется анализ заместителем директора по воспитательной работе, классными </w:t>
      </w:r>
      <w:r w:rsidRPr="00652F78">
        <w:rPr>
          <w:rFonts w:ascii="Times New Roman" w:hAnsi="Times New Roman" w:cs="Times New Roman"/>
          <w:sz w:val="24"/>
          <w:szCs w:val="24"/>
        </w:rPr>
        <w:tab/>
        <w:t xml:space="preserve">руководителями, активом школьного ученического самоуправления и родителями, хорошо </w:t>
      </w:r>
      <w:r w:rsidRPr="00652F78">
        <w:rPr>
          <w:rFonts w:ascii="Times New Roman" w:hAnsi="Times New Roman" w:cs="Times New Roman"/>
          <w:sz w:val="24"/>
          <w:szCs w:val="24"/>
        </w:rPr>
        <w:tab/>
        <w:t>знакомыми с деятельностью школы.</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ab/>
      </w:r>
      <w:r w:rsidRPr="00652F78">
        <w:rPr>
          <w:rFonts w:ascii="Times New Roman" w:eastAsia="Times New Roman" w:hAnsi="Times New Roman" w:cs="Times New Roman"/>
          <w:sz w:val="24"/>
          <w:szCs w:val="24"/>
        </w:rPr>
        <w:tab/>
        <w:t xml:space="preserve"> </w:t>
      </w:r>
      <w:r w:rsidRPr="00652F78">
        <w:rPr>
          <w:rFonts w:ascii="Times New Roman" w:hAnsi="Times New Roman" w:cs="Times New Roman"/>
          <w:sz w:val="24"/>
          <w:szCs w:val="24"/>
        </w:rPr>
        <w:t xml:space="preserve">Способами получения информации о состоянии организуемой в школе совместной </w:t>
      </w:r>
      <w:r w:rsidRPr="00652F78">
        <w:rPr>
          <w:rFonts w:ascii="Times New Roman" w:hAnsi="Times New Roman" w:cs="Times New Roman"/>
          <w:sz w:val="24"/>
          <w:szCs w:val="24"/>
        </w:rPr>
        <w:tab/>
        <w:t xml:space="preserve">деятельности детей и взрослых могут быть беседы со школьниками и их родителями, педагогами, </w:t>
      </w:r>
      <w:r w:rsidRPr="00652F78">
        <w:rPr>
          <w:rFonts w:ascii="Times New Roman" w:hAnsi="Times New Roman" w:cs="Times New Roman"/>
          <w:sz w:val="24"/>
          <w:szCs w:val="24"/>
        </w:rPr>
        <w:tab/>
        <w:t xml:space="preserve">лидерами ученического самоуправления, при необходимости – их анкетирование. Полученные </w:t>
      </w:r>
      <w:r w:rsidRPr="00652F78">
        <w:rPr>
          <w:rFonts w:ascii="Times New Roman" w:hAnsi="Times New Roman" w:cs="Times New Roman"/>
          <w:sz w:val="24"/>
          <w:szCs w:val="24"/>
        </w:rPr>
        <w:tab/>
        <w:t xml:space="preserve">результаты обсуждаются на заседании методического объединения классных руководителей или </w:t>
      </w:r>
      <w:r w:rsidRPr="00652F78">
        <w:rPr>
          <w:rFonts w:ascii="Times New Roman" w:hAnsi="Times New Roman" w:cs="Times New Roman"/>
          <w:sz w:val="24"/>
          <w:szCs w:val="24"/>
        </w:rPr>
        <w:tab/>
        <w:t>педагогическом совете школы.</w:t>
      </w:r>
    </w:p>
    <w:p w:rsidR="00CE0D50" w:rsidRPr="00652F78" w:rsidRDefault="00CE0D50" w:rsidP="00CE0D50">
      <w:pPr>
        <w:ind w:left="-283"/>
        <w:jc w:val="both"/>
        <w:rPr>
          <w:rFonts w:ascii="Times New Roman" w:hAnsi="Times New Roman" w:cs="Times New Roman"/>
          <w:sz w:val="24"/>
          <w:szCs w:val="24"/>
        </w:rPr>
      </w:pPr>
      <w:r w:rsidRPr="00652F78">
        <w:rPr>
          <w:rFonts w:ascii="Times New Roman" w:eastAsia="Times New Roman" w:hAnsi="Times New Roman" w:cs="Times New Roman"/>
          <w:sz w:val="24"/>
          <w:szCs w:val="24"/>
        </w:rPr>
        <w:tab/>
      </w:r>
      <w:r w:rsidRPr="00652F78">
        <w:rPr>
          <w:rFonts w:ascii="Times New Roman" w:eastAsia="Times New Roman" w:hAnsi="Times New Roman" w:cs="Times New Roman"/>
          <w:sz w:val="24"/>
          <w:szCs w:val="24"/>
        </w:rPr>
        <w:tab/>
        <w:t xml:space="preserve"> </w:t>
      </w:r>
      <w:r w:rsidRPr="00652F78">
        <w:rPr>
          <w:rFonts w:ascii="Times New Roman" w:hAnsi="Times New Roman" w:cs="Times New Roman"/>
          <w:sz w:val="24"/>
          <w:szCs w:val="24"/>
        </w:rPr>
        <w:t xml:space="preserve">Внимание при этом сосредотачивается на вопросах, связанных с: </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качеством проводимых общешкольных ключевых дел;</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качеством совместной деятельности классных руководителей и их классов; </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качеством организуемой в школе внеурочной деятельности; </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качеством реализации личностно-развивающего потенциала школьных уроков; </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качеством существующего в школе ученического самоуправления;</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качеством функционирующих на базе школы детских общественных объединений;</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 xml:space="preserve">качеством проводимых в школе экскурсий, экспедиций, походов; </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качеством профориентационной работы школы</w:t>
      </w:r>
    </w:p>
    <w:p w:rsidR="00CE0D50" w:rsidRPr="00652F78" w:rsidRDefault="00CE0D50" w:rsidP="00C039A1">
      <w:pPr>
        <w:widowControl w:val="0"/>
        <w:numPr>
          <w:ilvl w:val="0"/>
          <w:numId w:val="29"/>
        </w:numPr>
        <w:suppressAutoHyphens/>
        <w:spacing w:after="0"/>
        <w:jc w:val="both"/>
        <w:rPr>
          <w:rFonts w:ascii="Times New Roman" w:hAnsi="Times New Roman" w:cs="Times New Roman"/>
          <w:sz w:val="24"/>
          <w:szCs w:val="24"/>
        </w:rPr>
      </w:pPr>
      <w:r w:rsidRPr="00652F78">
        <w:rPr>
          <w:rFonts w:ascii="Times New Roman" w:hAnsi="Times New Roman" w:cs="Times New Roman"/>
          <w:sz w:val="24"/>
          <w:szCs w:val="24"/>
        </w:rPr>
        <w:t>качеством взаимодействия школы и семей школьников.</w:t>
      </w:r>
    </w:p>
    <w:p w:rsidR="00CE0D50" w:rsidRPr="00652F78" w:rsidRDefault="00CE0D50" w:rsidP="00CE0D50">
      <w:pPr>
        <w:jc w:val="both"/>
        <w:rPr>
          <w:rFonts w:ascii="Times New Roman" w:hAnsi="Times New Roman" w:cs="Times New Roman"/>
          <w:sz w:val="24"/>
          <w:szCs w:val="24"/>
        </w:rPr>
      </w:pPr>
    </w:p>
    <w:p w:rsidR="00CE0D50" w:rsidRPr="00652F78" w:rsidRDefault="00CE0D50" w:rsidP="00CE0D50">
      <w:pPr>
        <w:tabs>
          <w:tab w:val="left" w:pos="142"/>
          <w:tab w:val="left" w:pos="284"/>
          <w:tab w:val="left" w:pos="851"/>
        </w:tabs>
        <w:jc w:val="both"/>
        <w:rPr>
          <w:rFonts w:ascii="Times New Roman" w:hAnsi="Times New Roman" w:cs="Times New Roman"/>
          <w:sz w:val="24"/>
          <w:szCs w:val="24"/>
        </w:rPr>
      </w:pPr>
      <w:r w:rsidRPr="00652F78">
        <w:rPr>
          <w:rFonts w:ascii="Times New Roman" w:eastAsia="Times New Roman" w:hAnsi="Times New Roman" w:cs="Times New Roman"/>
          <w:sz w:val="24"/>
          <w:szCs w:val="24"/>
        </w:rPr>
        <w:t xml:space="preserve">   </w:t>
      </w:r>
      <w:r w:rsidRPr="00652F78">
        <w:rPr>
          <w:rFonts w:ascii="Times New Roman" w:hAnsi="Times New Roman" w:cs="Times New Roman"/>
          <w:b/>
          <w:sz w:val="24"/>
          <w:szCs w:val="24"/>
        </w:rPr>
        <w:t>Оценка эффективности воспитательного процесса</w:t>
      </w:r>
      <w:r w:rsidRPr="00652F78">
        <w:rPr>
          <w:rFonts w:ascii="Times New Roman" w:hAnsi="Times New Roman" w:cs="Times New Roman"/>
          <w:sz w:val="24"/>
          <w:szCs w:val="24"/>
        </w:rPr>
        <w:t xml:space="preserve">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обучающегося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 -аналитический инструментарий. Он включает в себя представленные в таблице критерии и методики оценочно-аналитической деятельности:</w:t>
      </w:r>
    </w:p>
    <w:tbl>
      <w:tblPr>
        <w:tblW w:w="10065" w:type="dxa"/>
        <w:tblInd w:w="108" w:type="dxa"/>
        <w:tblLayout w:type="fixed"/>
        <w:tblLook w:val="0000" w:firstRow="0" w:lastRow="0" w:firstColumn="0" w:lastColumn="0" w:noHBand="0" w:noVBand="0"/>
      </w:tblPr>
      <w:tblGrid>
        <w:gridCol w:w="1843"/>
        <w:gridCol w:w="1615"/>
        <w:gridCol w:w="2499"/>
        <w:gridCol w:w="4108"/>
      </w:tblGrid>
      <w:tr w:rsidR="00CE0D50" w:rsidRPr="00652F78" w:rsidTr="004C07B0">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Результаты реализации Программы</w:t>
            </w:r>
          </w:p>
        </w:tc>
        <w:tc>
          <w:tcPr>
            <w:tcW w:w="1615"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Критерии анализа и оценки</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Показатели анализа и оценки</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Методики изучения и анализа</w:t>
            </w:r>
          </w:p>
        </w:tc>
      </w:tr>
      <w:tr w:rsidR="00CE0D50" w:rsidRPr="00652F78" w:rsidTr="004C07B0">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Продуктивность деятельности</w:t>
            </w:r>
          </w:p>
          <w:p w:rsidR="00CE0D50" w:rsidRPr="00652F78" w:rsidRDefault="00CE0D50" w:rsidP="009259EB">
            <w:pPr>
              <w:jc w:val="both"/>
              <w:rPr>
                <w:rFonts w:ascii="Times New Roman" w:hAnsi="Times New Roman" w:cs="Times New Roman"/>
                <w:sz w:val="24"/>
                <w:szCs w:val="24"/>
              </w:rPr>
            </w:pPr>
          </w:p>
          <w:p w:rsidR="00CE0D50" w:rsidRPr="00652F78" w:rsidRDefault="00CE0D50" w:rsidP="009259EB">
            <w:pPr>
              <w:jc w:val="both"/>
              <w:rPr>
                <w:rFonts w:ascii="Times New Roman" w:hAnsi="Times New Roman" w:cs="Times New Roman"/>
                <w:sz w:val="24"/>
                <w:szCs w:val="24"/>
              </w:rPr>
            </w:pPr>
          </w:p>
          <w:p w:rsidR="00CE0D50" w:rsidRPr="00652F78" w:rsidRDefault="00CE0D50" w:rsidP="009259EB">
            <w:pPr>
              <w:jc w:val="both"/>
              <w:rPr>
                <w:rFonts w:ascii="Times New Roman" w:hAnsi="Times New Roman" w:cs="Times New Roman"/>
                <w:sz w:val="24"/>
                <w:szCs w:val="24"/>
              </w:rPr>
            </w:pPr>
          </w:p>
          <w:p w:rsidR="00CE0D50" w:rsidRPr="00652F78" w:rsidRDefault="00CE0D50" w:rsidP="009259EB">
            <w:pPr>
              <w:jc w:val="both"/>
              <w:rPr>
                <w:rFonts w:ascii="Times New Roman" w:hAnsi="Times New Roman" w:cs="Times New Roman"/>
                <w:sz w:val="24"/>
                <w:szCs w:val="24"/>
              </w:rPr>
            </w:pPr>
          </w:p>
          <w:p w:rsidR="00CE0D50" w:rsidRPr="00652F78" w:rsidRDefault="00CE0D50" w:rsidP="009259EB">
            <w:pPr>
              <w:jc w:val="both"/>
              <w:rPr>
                <w:rFonts w:ascii="Times New Roman" w:hAnsi="Times New Roman" w:cs="Times New Roman"/>
                <w:sz w:val="24"/>
                <w:szCs w:val="24"/>
              </w:rPr>
            </w:pPr>
          </w:p>
          <w:p w:rsidR="00CE0D50" w:rsidRPr="00652F78" w:rsidRDefault="00CE0D50" w:rsidP="009259EB">
            <w:pPr>
              <w:jc w:val="both"/>
              <w:rPr>
                <w:rFonts w:ascii="Times New Roman" w:hAnsi="Times New Roman" w:cs="Times New Roman"/>
                <w:sz w:val="24"/>
                <w:szCs w:val="24"/>
              </w:rPr>
            </w:pPr>
          </w:p>
          <w:p w:rsidR="00CE0D50" w:rsidRPr="00652F78" w:rsidRDefault="00CE0D50" w:rsidP="009259EB">
            <w:pPr>
              <w:jc w:val="both"/>
              <w:rPr>
                <w:rFonts w:ascii="Times New Roman" w:hAnsi="Times New Roman" w:cs="Times New Roman"/>
                <w:sz w:val="24"/>
                <w:szCs w:val="24"/>
              </w:rPr>
            </w:pP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Уровень развития ребенка</w:t>
            </w:r>
          </w:p>
          <w:p w:rsidR="00CE0D50" w:rsidRPr="00652F78" w:rsidRDefault="00CE0D50" w:rsidP="009259EB">
            <w:pPr>
              <w:jc w:val="both"/>
              <w:rPr>
                <w:rFonts w:ascii="Times New Roman" w:hAnsi="Times New Roman" w:cs="Times New Roman"/>
                <w:sz w:val="24"/>
                <w:szCs w:val="24"/>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Ценностные ориентации ребенка</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Проективный тест «Домики» (автор О.А. Орехова), 1 классы.</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«Размышляем о жизненном опыте» (по В.М. Ивановой, Т.В. Павловой, Е.Н. Степанову),1-4 классы</w:t>
            </w:r>
          </w:p>
        </w:tc>
      </w:tr>
      <w:tr w:rsidR="00CE0D50" w:rsidRPr="00652F78" w:rsidTr="004C07B0">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Степень развития социальных качеств</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оценки развития социальных качеств школьника (Н.И. Монахов)</w:t>
            </w:r>
          </w:p>
        </w:tc>
      </w:tr>
      <w:tr w:rsidR="00CE0D50" w:rsidRPr="00652F78" w:rsidTr="004C07B0">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Уровень развития коллектива</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Отношения между обучающимися</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изучения сплоченности ученического коллектива (Л.М. Фридман, Т.А. Пушкина, И.А. Каплунович)</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«Какой у нас коллектив» (разработана А.Н. Лутошкиным)</w:t>
            </w:r>
          </w:p>
        </w:tc>
      </w:tr>
      <w:tr w:rsidR="00CE0D50" w:rsidRPr="00652F78" w:rsidTr="004C07B0">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Уровень развития самоуправления</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выявления уровня развития самоуправления в ученическом коллективе (Л.И. Гриценко)</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определения уровня развития ученического самоуправления (М.И. Рожкова)</w:t>
            </w:r>
          </w:p>
        </w:tc>
      </w:tr>
      <w:tr w:rsidR="00CE0D50" w:rsidRPr="00652F78" w:rsidTr="004C07B0">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Чувство удовлетворения детей и взрослых процессом и результатами воспитания и жизнедеятельностью в школе</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Удовлетворенность детей и взрослых процессом и результатами воспитания и жизнедеятельностью в школе</w:t>
            </w: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Удовлетворенность обучающихся школьной жизнью</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изучения удовлетворенности учащихся школьной жизнью (разработана А.А. Андреевым)</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оценки школьной социально-психологической комфортности (разработана А.А. Андреевым)</w:t>
            </w:r>
          </w:p>
        </w:tc>
      </w:tr>
      <w:tr w:rsidR="00CE0D50" w:rsidRPr="00652F78" w:rsidTr="004C07B0">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Удовлетворенность родителей (законных представителей) работой школы</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изучения удовлетворенности родителей (законных представителей) жизнедеятельностью школы (разработана А.А.Андреевым)</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изучения удовлетворенности родителей (законных представителей) работой школы (разработана Е.Н. Степановым)</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«Анализ воспитательной работы глазами родителей (законных представителей) обучающихся» (Нечаев М.П.)</w:t>
            </w:r>
          </w:p>
        </w:tc>
      </w:tr>
      <w:tr w:rsidR="00CE0D50" w:rsidRPr="00652F78" w:rsidTr="004C07B0">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napToGrid w:val="0"/>
              <w:jc w:val="both"/>
              <w:rPr>
                <w:rFonts w:ascii="Times New Roman" w:hAnsi="Times New Roman" w:cs="Times New Roman"/>
                <w:sz w:val="24"/>
                <w:szCs w:val="24"/>
              </w:rPr>
            </w:pPr>
          </w:p>
        </w:tc>
        <w:tc>
          <w:tcPr>
            <w:tcW w:w="249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Удовлетворенность педагогов жизнедеятельностью в школе и результатами процесса воспитания детей</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Методика изучения удовлетворенности педагогов жизнедеятельностью школы (разработана Е.Н. Степановым)</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Анкета «Ваше мнение» (составлена И.А. Забуслаевой)</w:t>
            </w:r>
          </w:p>
        </w:tc>
      </w:tr>
    </w:tbl>
    <w:p w:rsidR="00CE0D50" w:rsidRPr="00652F78" w:rsidRDefault="00CE0D50" w:rsidP="00CE0D50">
      <w:pPr>
        <w:jc w:val="both"/>
        <w:rPr>
          <w:rFonts w:ascii="Times New Roman" w:hAnsi="Times New Roman" w:cs="Times New Roman"/>
          <w:sz w:val="24"/>
          <w:szCs w:val="24"/>
        </w:rPr>
      </w:pPr>
      <w:r w:rsidRPr="00652F78">
        <w:rPr>
          <w:rFonts w:ascii="Times New Roman" w:hAnsi="Times New Roman" w:cs="Times New Roman"/>
          <w:b/>
          <w:sz w:val="24"/>
          <w:szCs w:val="24"/>
        </w:rPr>
        <w:t>Критерии оценки эффективности результатов реализации модулей воспитательного процесса:</w:t>
      </w:r>
    </w:p>
    <w:tbl>
      <w:tblPr>
        <w:tblW w:w="10173" w:type="dxa"/>
        <w:tblLayout w:type="fixed"/>
        <w:tblLook w:val="0000" w:firstRow="0" w:lastRow="0" w:firstColumn="0" w:lastColumn="0" w:noHBand="0" w:noVBand="0"/>
      </w:tblPr>
      <w:tblGrid>
        <w:gridCol w:w="2089"/>
        <w:gridCol w:w="3972"/>
        <w:gridCol w:w="4112"/>
      </w:tblGrid>
      <w:tr w:rsidR="00CE0D50" w:rsidRPr="00652F78" w:rsidTr="004C07B0">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Название модуля</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Показатели</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Метод мониторинга</w:t>
            </w:r>
          </w:p>
        </w:tc>
      </w:tr>
      <w:tr w:rsidR="00CE0D50" w:rsidRPr="00652F78" w:rsidTr="004C07B0">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Классное руководство и наставничество</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Качество воспитательной работы классных руководителей, качество совместной деятельности классных руководителей и их классов, использование эффективных форм взаимодействия с родительской общественностью</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Динамика показателей отчёта классного руководителя по установленной форме, анкетирование «Удовлетворённость обучающихся, родителей (законных представителей)»</w:t>
            </w:r>
          </w:p>
        </w:tc>
      </w:tr>
      <w:tr w:rsidR="00CE0D50" w:rsidRPr="00652F78" w:rsidTr="004C07B0">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Школьный урок</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Качество реализации личностно развивающего потенциала школьных уроков</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Анализ активности обучающихся на уроке, анализ применения на уроке интерактивных форм работы обучающихся, ВШК</w:t>
            </w:r>
          </w:p>
        </w:tc>
      </w:tr>
      <w:tr w:rsidR="00CE0D50" w:rsidRPr="00652F78" w:rsidTr="004C07B0">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Курсы внеурочной деятельности</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Качество организуемой в школе внеурочной деятельности</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Динамика результатов внеурочной деятельности (творческие отчёты, участие в соревнованиях, конкурсах, конференциях), анкетирование обучающихся и их родителей (законных представителей) удовлетворенностью курсами внеурочной деятельности</w:t>
            </w:r>
          </w:p>
        </w:tc>
      </w:tr>
      <w:tr w:rsidR="00CE0D50" w:rsidRPr="00652F78" w:rsidTr="004C07B0">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Работа с родителями</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Качество взаимодействия школы и семей обучающихся</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Анализ охвата работы с  родителями (законными представителями) и результативность проведенных совместных мероприятий</w:t>
            </w:r>
          </w:p>
        </w:tc>
      </w:tr>
      <w:tr w:rsidR="00CE0D50" w:rsidRPr="00652F78" w:rsidTr="004C07B0">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Самоуправление</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hd w:val="clear" w:color="auto" w:fill="FFFFFF"/>
              <w:jc w:val="both"/>
              <w:rPr>
                <w:rFonts w:ascii="Times New Roman" w:hAnsi="Times New Roman" w:cs="Times New Roman"/>
                <w:sz w:val="24"/>
                <w:szCs w:val="24"/>
              </w:rPr>
            </w:pPr>
            <w:r w:rsidRPr="00652F78">
              <w:rPr>
                <w:rFonts w:ascii="Times New Roman" w:hAnsi="Times New Roman" w:cs="Times New Roman"/>
                <w:sz w:val="24"/>
                <w:szCs w:val="24"/>
              </w:rPr>
              <w:t>Качество существующего в классе детского самоуправления:</w:t>
            </w:r>
          </w:p>
          <w:p w:rsidR="00CE0D50" w:rsidRPr="00652F78" w:rsidRDefault="00CE0D50" w:rsidP="009259EB">
            <w:pPr>
              <w:shd w:val="clear" w:color="auto" w:fill="FFFFFF"/>
              <w:jc w:val="both"/>
              <w:rPr>
                <w:rFonts w:ascii="Times New Roman" w:hAnsi="Times New Roman" w:cs="Times New Roman"/>
                <w:sz w:val="24"/>
                <w:szCs w:val="24"/>
              </w:rPr>
            </w:pPr>
            <w:r w:rsidRPr="00652F78">
              <w:rPr>
                <w:rFonts w:ascii="Times New Roman" w:hAnsi="Times New Roman" w:cs="Times New Roman"/>
                <w:sz w:val="24"/>
                <w:szCs w:val="24"/>
              </w:rPr>
              <w:t>-объем, качество работы, проделанной органами ученического самоуправления;</w:t>
            </w:r>
          </w:p>
          <w:p w:rsidR="00CE0D50" w:rsidRPr="00652F78" w:rsidRDefault="00CE0D50" w:rsidP="009259EB">
            <w:pPr>
              <w:shd w:val="clear" w:color="auto" w:fill="FFFFFF"/>
              <w:jc w:val="both"/>
              <w:rPr>
                <w:rFonts w:ascii="Times New Roman" w:hAnsi="Times New Roman" w:cs="Times New Roman"/>
                <w:sz w:val="24"/>
                <w:szCs w:val="24"/>
              </w:rPr>
            </w:pPr>
            <w:r w:rsidRPr="00652F78">
              <w:rPr>
                <w:rFonts w:ascii="Times New Roman" w:hAnsi="Times New Roman" w:cs="Times New Roman"/>
                <w:sz w:val="24"/>
                <w:szCs w:val="24"/>
              </w:rPr>
              <w:t>-инициативность и авторитетность органов самоуправления в детской среде;</w:t>
            </w:r>
          </w:p>
          <w:p w:rsidR="00CE0D50" w:rsidRPr="00652F78" w:rsidRDefault="00CE0D50" w:rsidP="009259EB">
            <w:pPr>
              <w:shd w:val="clear" w:color="auto" w:fill="FFFFFF"/>
              <w:jc w:val="both"/>
              <w:rPr>
                <w:rFonts w:ascii="Times New Roman" w:hAnsi="Times New Roman" w:cs="Times New Roman"/>
                <w:sz w:val="24"/>
                <w:szCs w:val="24"/>
              </w:rPr>
            </w:pPr>
            <w:r w:rsidRPr="00652F78">
              <w:rPr>
                <w:rFonts w:ascii="Times New Roman" w:hAnsi="Times New Roman" w:cs="Times New Roman"/>
                <w:sz w:val="24"/>
                <w:szCs w:val="24"/>
              </w:rPr>
              <w:t>- заинтересованность детей в представительстве класса, защите чести учреждения на более высоком уровне.</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shd w:val="clear" w:color="auto" w:fill="FFFFFF"/>
              <w:jc w:val="both"/>
              <w:rPr>
                <w:rFonts w:ascii="Times New Roman" w:hAnsi="Times New Roman" w:cs="Times New Roman"/>
                <w:sz w:val="24"/>
                <w:szCs w:val="24"/>
              </w:rPr>
            </w:pPr>
            <w:r w:rsidRPr="00652F78">
              <w:rPr>
                <w:rFonts w:ascii="Times New Roman" w:hAnsi="Times New Roman" w:cs="Times New Roman"/>
                <w:sz w:val="24"/>
                <w:szCs w:val="24"/>
              </w:rPr>
              <w:t>Анализ продуктивной деятельности в классе,  педагогическое наблюдение, анкетирование, тестирование</w:t>
            </w:r>
          </w:p>
          <w:p w:rsidR="00CE0D50" w:rsidRPr="00652F78" w:rsidRDefault="00CE0D50" w:rsidP="009259EB">
            <w:pPr>
              <w:jc w:val="both"/>
              <w:rPr>
                <w:rFonts w:ascii="Times New Roman" w:hAnsi="Times New Roman" w:cs="Times New Roman"/>
                <w:sz w:val="24"/>
                <w:szCs w:val="24"/>
              </w:rPr>
            </w:pPr>
          </w:p>
        </w:tc>
      </w:tr>
      <w:tr w:rsidR="00CE0D50" w:rsidRPr="00652F78" w:rsidTr="004C07B0">
        <w:tblPrEx>
          <w:tblCellMar>
            <w:top w:w="55" w:type="dxa"/>
            <w:bottom w:w="55" w:type="dxa"/>
          </w:tblCellMar>
        </w:tblPrEx>
        <w:tc>
          <w:tcPr>
            <w:tcW w:w="2089" w:type="dxa"/>
            <w:tcBorders>
              <w:top w:val="single" w:sz="4" w:space="0" w:color="000000"/>
              <w:left w:val="single" w:sz="4" w:space="0" w:color="000000"/>
              <w:bottom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Детские общественные организации</w:t>
            </w:r>
          </w:p>
        </w:tc>
        <w:tc>
          <w:tcPr>
            <w:tcW w:w="3972" w:type="dxa"/>
            <w:tcBorders>
              <w:top w:val="single" w:sz="4" w:space="0" w:color="000000"/>
              <w:left w:val="single" w:sz="4" w:space="0" w:color="000000"/>
              <w:bottom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Качество нормативно-правовой базы, информационно-методического обеспечения,</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-наличие собственных разработок;</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-связь с общественностью, другими объединениями, организациями, органами власти,</w:t>
            </w:r>
          </w:p>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-динамика количественного состава</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Изучение документации, анкетирование</w:t>
            </w:r>
          </w:p>
        </w:tc>
      </w:tr>
      <w:tr w:rsidR="00CE0D50" w:rsidRPr="00652F78" w:rsidTr="004C07B0">
        <w:tblPrEx>
          <w:tblCellMar>
            <w:top w:w="55" w:type="dxa"/>
            <w:bottom w:w="55" w:type="dxa"/>
          </w:tblCellMar>
        </w:tblPrEx>
        <w:tc>
          <w:tcPr>
            <w:tcW w:w="2089" w:type="dxa"/>
            <w:tcBorders>
              <w:lef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rPr>
              <w:t>Профориентация</w:t>
            </w:r>
          </w:p>
        </w:tc>
        <w:tc>
          <w:tcPr>
            <w:tcW w:w="3972" w:type="dxa"/>
            <w:tcBorders>
              <w:lef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-уровень заинтересованности обучающихся в самостоятельном выборе профессии</w:t>
            </w:r>
          </w:p>
        </w:tc>
        <w:tc>
          <w:tcPr>
            <w:tcW w:w="4112" w:type="dxa"/>
            <w:tcBorders>
              <w:left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r w:rsidRPr="00652F78">
              <w:rPr>
                <w:rFonts w:ascii="Times New Roman" w:hAnsi="Times New Roman" w:cs="Times New Roman"/>
                <w:sz w:val="24"/>
                <w:szCs w:val="24"/>
                <w:shd w:val="clear" w:color="auto" w:fill="FFFFFF"/>
              </w:rPr>
              <w:t>-наблюдения, беседы с обучающимися и их родителями (законными представителями), карты интересов, анкетирование, мониторинг</w:t>
            </w:r>
          </w:p>
        </w:tc>
      </w:tr>
      <w:tr w:rsidR="00CE0D50" w:rsidRPr="00652F78" w:rsidTr="004C07B0">
        <w:tblPrEx>
          <w:tblCellMar>
            <w:top w:w="55" w:type="dxa"/>
            <w:bottom w:w="55" w:type="dxa"/>
          </w:tblCellMar>
        </w:tblPrEx>
        <w:tc>
          <w:tcPr>
            <w:tcW w:w="2089" w:type="dxa"/>
            <w:tcBorders>
              <w:left w:val="single" w:sz="4" w:space="0" w:color="000000"/>
              <w:bottom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rPr>
            </w:pPr>
          </w:p>
        </w:tc>
        <w:tc>
          <w:tcPr>
            <w:tcW w:w="3972" w:type="dxa"/>
            <w:tcBorders>
              <w:left w:val="single" w:sz="4" w:space="0" w:color="000000"/>
              <w:bottom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shd w:val="clear" w:color="auto" w:fill="FFFFFF"/>
              </w:rPr>
            </w:pPr>
          </w:p>
        </w:tc>
        <w:tc>
          <w:tcPr>
            <w:tcW w:w="4112" w:type="dxa"/>
            <w:tcBorders>
              <w:left w:val="single" w:sz="4" w:space="0" w:color="000000"/>
              <w:bottom w:val="single" w:sz="4" w:space="0" w:color="000000"/>
              <w:right w:val="single" w:sz="4" w:space="0" w:color="000000"/>
            </w:tcBorders>
            <w:shd w:val="clear" w:color="auto" w:fill="auto"/>
          </w:tcPr>
          <w:p w:rsidR="00CE0D50" w:rsidRPr="00652F78" w:rsidRDefault="00CE0D50" w:rsidP="009259EB">
            <w:pPr>
              <w:jc w:val="both"/>
              <w:rPr>
                <w:rFonts w:ascii="Times New Roman" w:hAnsi="Times New Roman" w:cs="Times New Roman"/>
                <w:sz w:val="24"/>
                <w:szCs w:val="24"/>
                <w:shd w:val="clear" w:color="auto" w:fill="FFFFFF"/>
              </w:rPr>
            </w:pPr>
          </w:p>
        </w:tc>
      </w:tr>
    </w:tbl>
    <w:p w:rsidR="00CE0D50" w:rsidRPr="00652F78" w:rsidRDefault="00CE0D50" w:rsidP="00CE0D50">
      <w:pPr>
        <w:jc w:val="both"/>
        <w:rPr>
          <w:rFonts w:ascii="Times New Roman" w:hAnsi="Times New Roman" w:cs="Times New Roman"/>
          <w:sz w:val="24"/>
          <w:szCs w:val="24"/>
        </w:rPr>
      </w:pPr>
    </w:p>
    <w:p w:rsidR="00CE0D50" w:rsidRPr="00652F78" w:rsidRDefault="00CE0D50" w:rsidP="00CE0D50">
      <w:pPr>
        <w:jc w:val="both"/>
        <w:rPr>
          <w:rFonts w:ascii="Times New Roman" w:hAnsi="Times New Roman" w:cs="Times New Roman"/>
          <w:sz w:val="24"/>
          <w:szCs w:val="24"/>
        </w:rPr>
      </w:pPr>
    </w:p>
    <w:p w:rsidR="008A4C5E" w:rsidRPr="00652F78" w:rsidRDefault="00CE0D50" w:rsidP="004C07B0">
      <w:pPr>
        <w:jc w:val="both"/>
        <w:rPr>
          <w:rFonts w:ascii="Times New Roman" w:hAnsi="Times New Roman" w:cs="Times New Roman"/>
          <w:sz w:val="24"/>
          <w:szCs w:val="24"/>
        </w:rPr>
      </w:pPr>
      <w:r w:rsidRPr="00652F78">
        <w:rPr>
          <w:rFonts w:ascii="Times New Roman" w:hAnsi="Times New Roman" w:cs="Times New Roman"/>
          <w:sz w:val="24"/>
          <w:szCs w:val="24"/>
        </w:rPr>
        <w:tab/>
        <w:t>Итогом самоанализа организуемого в школе воспитательного процесса является перечень выявленных проблем, над которыми предстоит работать педколлективу, и проект направленных на это управленческих решений. Самоанализ воспитательной деятельности за прошедший учебный год обсуждается на ШМО классных руководителей, на педагогическом совете школы.</w:t>
      </w:r>
    </w:p>
    <w:p w:rsidR="008A4C5E" w:rsidRPr="00652F78"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bookmarkStart w:id="8" w:name="bookmark14"/>
    </w:p>
    <w:bookmarkEnd w:id="8"/>
    <w:p w:rsidR="008A4C5E" w:rsidRPr="00652F78" w:rsidRDefault="008A4C5E" w:rsidP="006B2BE5">
      <w:pPr>
        <w:jc w:val="center"/>
        <w:rPr>
          <w:rFonts w:ascii="Times New Roman" w:eastAsia="Arial Unicode MS" w:hAnsi="Times New Roman" w:cs="Times New Roman"/>
          <w:b/>
          <w:color w:val="000000"/>
          <w:sz w:val="24"/>
          <w:szCs w:val="24"/>
          <w:lang w:eastAsia="ru-RU" w:bidi="ru-RU"/>
        </w:rPr>
      </w:pPr>
      <w:r w:rsidRPr="006B2BE5">
        <w:rPr>
          <w:rFonts w:ascii="Times New Roman" w:eastAsia="Arial Unicode MS" w:hAnsi="Times New Roman" w:cs="Times New Roman"/>
          <w:b/>
          <w:color w:val="000000"/>
          <w:sz w:val="24"/>
          <w:szCs w:val="24"/>
          <w:lang w:eastAsia="ru-RU" w:bidi="ru-RU"/>
        </w:rPr>
        <w:t>I</w:t>
      </w:r>
      <w:r w:rsidR="009708F4" w:rsidRPr="006B2BE5">
        <w:rPr>
          <w:rFonts w:ascii="Times New Roman" w:eastAsia="Arial Unicode MS" w:hAnsi="Times New Roman" w:cs="Times New Roman"/>
          <w:b/>
          <w:color w:val="000000"/>
          <w:sz w:val="24"/>
          <w:szCs w:val="24"/>
          <w:lang w:val="en-US" w:eastAsia="ru-RU" w:bidi="ru-RU"/>
        </w:rPr>
        <w:t>I</w:t>
      </w:r>
      <w:r w:rsidRPr="006B2BE5">
        <w:rPr>
          <w:rFonts w:ascii="Times New Roman" w:eastAsia="Arial Unicode MS" w:hAnsi="Times New Roman" w:cs="Times New Roman"/>
          <w:b/>
          <w:color w:val="000000"/>
          <w:sz w:val="24"/>
          <w:szCs w:val="24"/>
          <w:lang w:eastAsia="ru-RU" w:bidi="ru-RU"/>
        </w:rPr>
        <w:t>I. ОРГАНИЗАЦИОННЫЙ РАЗДЕЛ</w:t>
      </w:r>
    </w:p>
    <w:p w:rsidR="008A4C5E" w:rsidRPr="00652F78" w:rsidRDefault="0033762A" w:rsidP="008A4C5E">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У</w:t>
      </w:r>
      <w:r w:rsidR="008A4C5E" w:rsidRPr="00652F78">
        <w:rPr>
          <w:rFonts w:ascii="Times New Roman" w:eastAsia="Arial Unicode MS" w:hAnsi="Times New Roman" w:cs="Times New Roman"/>
          <w:b/>
          <w:color w:val="000000"/>
          <w:sz w:val="24"/>
          <w:szCs w:val="24"/>
          <w:lang w:eastAsia="ru-RU" w:bidi="ru-RU"/>
        </w:rPr>
        <w:t>чебный план начального общего образования.</w:t>
      </w:r>
    </w:p>
    <w:p w:rsidR="008A4C5E" w:rsidRPr="00652F78" w:rsidRDefault="0033762A"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008A4C5E" w:rsidRPr="00652F78">
        <w:rPr>
          <w:rFonts w:ascii="Times New Roman" w:eastAsia="Arial Unicode MS" w:hAnsi="Times New Roman" w:cs="Times New Roman"/>
          <w:color w:val="000000"/>
          <w:sz w:val="24"/>
          <w:szCs w:val="24"/>
          <w:lang w:eastAsia="ru-RU" w:bidi="ru-RU"/>
        </w:rPr>
        <w:t xml:space="preserve">чебный план </w:t>
      </w:r>
      <w:r w:rsidR="006752B9">
        <w:rPr>
          <w:rFonts w:ascii="Times New Roman" w:eastAsia="Arial Unicode MS" w:hAnsi="Times New Roman" w:cs="Times New Roman"/>
          <w:color w:val="000000"/>
          <w:sz w:val="24"/>
          <w:szCs w:val="24"/>
          <w:lang w:eastAsia="ru-RU" w:bidi="ru-RU"/>
        </w:rPr>
        <w:t>МБОУ СОШ № 8 им. К.Х. Карсанова</w:t>
      </w:r>
      <w:r w:rsidRPr="00652F78">
        <w:rPr>
          <w:rFonts w:ascii="Times New Roman" w:eastAsia="Arial Unicode MS" w:hAnsi="Times New Roman" w:cs="Times New Roman"/>
          <w:color w:val="000000"/>
          <w:sz w:val="24"/>
          <w:szCs w:val="24"/>
          <w:lang w:eastAsia="ru-RU" w:bidi="ru-RU"/>
        </w:rPr>
        <w:t xml:space="preserve"> составлен на основе ФОП НОО</w:t>
      </w:r>
      <w:r w:rsidR="008A4C5E" w:rsidRPr="00652F78">
        <w:rPr>
          <w:rFonts w:ascii="Times New Roman" w:eastAsia="Arial Unicode MS" w:hAnsi="Times New Roman" w:cs="Times New Roman"/>
          <w:color w:val="000000"/>
          <w:sz w:val="24"/>
          <w:szCs w:val="24"/>
          <w:lang w:eastAsia="ru-RU" w:bidi="ru-RU"/>
        </w:rPr>
        <w:t xml:space="preserve">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A4C5E" w:rsidRPr="00652F78"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8A4C5E" w:rsidRPr="00652F78" w:rsidRDefault="0033762A"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008A4C5E" w:rsidRPr="00652F78">
        <w:rPr>
          <w:rFonts w:ascii="Times New Roman" w:eastAsia="Arial Unicode MS" w:hAnsi="Times New Roman" w:cs="Times New Roman"/>
          <w:color w:val="000000"/>
          <w:sz w:val="24"/>
          <w:szCs w:val="24"/>
          <w:lang w:eastAsia="ru-RU" w:bidi="ru-RU"/>
        </w:rPr>
        <w:t xml:space="preserve">чебный план обеспечивает возможность </w:t>
      </w:r>
      <w:r w:rsidRPr="00652F78">
        <w:rPr>
          <w:rFonts w:ascii="Times New Roman" w:eastAsia="Arial Unicode MS" w:hAnsi="Times New Roman" w:cs="Times New Roman"/>
          <w:color w:val="000000"/>
          <w:sz w:val="24"/>
          <w:szCs w:val="24"/>
          <w:lang w:eastAsia="ru-RU" w:bidi="ru-RU"/>
        </w:rPr>
        <w:t>изучения</w:t>
      </w:r>
      <w:r w:rsidR="008A4C5E" w:rsidRPr="00652F78">
        <w:rPr>
          <w:rFonts w:ascii="Times New Roman" w:eastAsia="Arial Unicode MS" w:hAnsi="Times New Roman" w:cs="Times New Roman"/>
          <w:color w:val="000000"/>
          <w:sz w:val="24"/>
          <w:szCs w:val="24"/>
          <w:lang w:eastAsia="ru-RU" w:bidi="ru-RU"/>
        </w:rPr>
        <w:t xml:space="preserve"> государственн</w:t>
      </w:r>
      <w:r w:rsidRPr="00652F78">
        <w:rPr>
          <w:rFonts w:ascii="Times New Roman" w:eastAsia="Arial Unicode MS" w:hAnsi="Times New Roman" w:cs="Times New Roman"/>
          <w:color w:val="000000"/>
          <w:sz w:val="24"/>
          <w:szCs w:val="24"/>
          <w:lang w:eastAsia="ru-RU" w:bidi="ru-RU"/>
        </w:rPr>
        <w:t>ого</w:t>
      </w:r>
      <w:r w:rsidR="008A4C5E" w:rsidRPr="00652F78">
        <w:rPr>
          <w:rFonts w:ascii="Times New Roman" w:eastAsia="Arial Unicode MS" w:hAnsi="Times New Roman" w:cs="Times New Roman"/>
          <w:color w:val="000000"/>
          <w:sz w:val="24"/>
          <w:szCs w:val="24"/>
          <w:lang w:eastAsia="ru-RU" w:bidi="ru-RU"/>
        </w:rPr>
        <w:t xml:space="preserve"> языка </w:t>
      </w:r>
      <w:r w:rsidRPr="00652F78">
        <w:rPr>
          <w:rFonts w:ascii="Times New Roman" w:eastAsia="Arial Unicode MS" w:hAnsi="Times New Roman" w:cs="Times New Roman"/>
          <w:color w:val="000000"/>
          <w:sz w:val="24"/>
          <w:szCs w:val="24"/>
          <w:lang w:eastAsia="ru-RU" w:bidi="ru-RU"/>
        </w:rPr>
        <w:t>РСО-Алания</w:t>
      </w:r>
      <w:r w:rsidR="008A4C5E" w:rsidRPr="00652F78">
        <w:rPr>
          <w:rFonts w:ascii="Times New Roman" w:eastAsia="Arial Unicode MS" w:hAnsi="Times New Roman" w:cs="Times New Roman"/>
          <w:color w:val="000000"/>
          <w:sz w:val="24"/>
          <w:szCs w:val="24"/>
          <w:lang w:eastAsia="ru-RU" w:bidi="ru-RU"/>
        </w:rPr>
        <w:t>, а также устанавливает количество занятий, отводимых на изучение этих языков, по классам (годам) обучения.</w:t>
      </w:r>
    </w:p>
    <w:p w:rsidR="0097338F" w:rsidRPr="00652F78" w:rsidRDefault="0097338F" w:rsidP="0097338F">
      <w:pPr>
        <w:widowControl w:val="0"/>
        <w:spacing w:after="0"/>
        <w:ind w:firstLine="708"/>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 xml:space="preserve">В Учебных планах начального общего образования на изучение предмета «Литературное чтение на родном языке» выделен 1 час в неделю. Однако реализация программного материала по данному предмету в рамках одного учебного часа недельной нагрузки не представляется возможным. В связи с этим Министерство образования и науки РСО-Алания рекомендует распределение часов, отводимых в учебных планах  на изучение учебного  предмета «Родной язык и литературное чтение на родном языке»,  осуществлять следующим образом: </w:t>
      </w:r>
    </w:p>
    <w:p w:rsidR="0097338F" w:rsidRPr="00652F78" w:rsidRDefault="0097338F" w:rsidP="0097338F">
      <w:pPr>
        <w:widowControl w:val="0"/>
        <w:spacing w:after="0"/>
        <w:ind w:firstLine="708"/>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в первом полугодии 202</w:t>
      </w:r>
      <w:r w:rsidR="006B2BE5">
        <w:rPr>
          <w:rFonts w:ascii="Times New Roman" w:eastAsia="Arial Unicode MS" w:hAnsi="Times New Roman" w:cs="Times New Roman"/>
          <w:b/>
          <w:color w:val="000000"/>
          <w:sz w:val="24"/>
          <w:szCs w:val="24"/>
          <w:lang w:eastAsia="ru-RU" w:bidi="ru-RU"/>
        </w:rPr>
        <w:t>4</w:t>
      </w:r>
      <w:r w:rsidRPr="00652F78">
        <w:rPr>
          <w:rFonts w:ascii="Times New Roman" w:eastAsia="Arial Unicode MS" w:hAnsi="Times New Roman" w:cs="Times New Roman"/>
          <w:b/>
          <w:color w:val="000000"/>
          <w:sz w:val="24"/>
          <w:szCs w:val="24"/>
          <w:lang w:eastAsia="ru-RU" w:bidi="ru-RU"/>
        </w:rPr>
        <w:t>-202</w:t>
      </w:r>
      <w:r w:rsidR="006B2BE5">
        <w:rPr>
          <w:rFonts w:ascii="Times New Roman" w:eastAsia="Arial Unicode MS" w:hAnsi="Times New Roman" w:cs="Times New Roman"/>
          <w:b/>
          <w:color w:val="000000"/>
          <w:sz w:val="24"/>
          <w:szCs w:val="24"/>
          <w:lang w:eastAsia="ru-RU" w:bidi="ru-RU"/>
        </w:rPr>
        <w:t>5</w:t>
      </w:r>
      <w:r w:rsidRPr="00652F78">
        <w:rPr>
          <w:rFonts w:ascii="Times New Roman" w:eastAsia="Arial Unicode MS" w:hAnsi="Times New Roman" w:cs="Times New Roman"/>
          <w:b/>
          <w:color w:val="000000"/>
          <w:sz w:val="24"/>
          <w:szCs w:val="24"/>
          <w:lang w:eastAsia="ru-RU" w:bidi="ru-RU"/>
        </w:rPr>
        <w:t xml:space="preserve"> учебного года на изучение родного языка выделено 2 часа в неделю, на изучение родной литературы –1час; </w:t>
      </w:r>
    </w:p>
    <w:p w:rsidR="0097338F" w:rsidRPr="00652F78" w:rsidRDefault="0097338F" w:rsidP="0097338F">
      <w:pPr>
        <w:widowControl w:val="0"/>
        <w:spacing w:after="0"/>
        <w:ind w:firstLine="708"/>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во втором полугодии 202</w:t>
      </w:r>
      <w:r w:rsidR="006B2BE5">
        <w:rPr>
          <w:rFonts w:ascii="Times New Roman" w:eastAsia="Arial Unicode MS" w:hAnsi="Times New Roman" w:cs="Times New Roman"/>
          <w:b/>
          <w:color w:val="000000"/>
          <w:sz w:val="24"/>
          <w:szCs w:val="24"/>
          <w:lang w:eastAsia="ru-RU" w:bidi="ru-RU"/>
        </w:rPr>
        <w:t>4</w:t>
      </w:r>
      <w:r w:rsidRPr="00652F78">
        <w:rPr>
          <w:rFonts w:ascii="Times New Roman" w:eastAsia="Arial Unicode MS" w:hAnsi="Times New Roman" w:cs="Times New Roman"/>
          <w:b/>
          <w:color w:val="000000"/>
          <w:sz w:val="24"/>
          <w:szCs w:val="24"/>
          <w:lang w:eastAsia="ru-RU" w:bidi="ru-RU"/>
        </w:rPr>
        <w:t>-202</w:t>
      </w:r>
      <w:r w:rsidR="006B2BE5">
        <w:rPr>
          <w:rFonts w:ascii="Times New Roman" w:eastAsia="Arial Unicode MS" w:hAnsi="Times New Roman" w:cs="Times New Roman"/>
          <w:b/>
          <w:color w:val="000000"/>
          <w:sz w:val="24"/>
          <w:szCs w:val="24"/>
          <w:lang w:eastAsia="ru-RU" w:bidi="ru-RU"/>
        </w:rPr>
        <w:t>5</w:t>
      </w:r>
      <w:r w:rsidRPr="00652F78">
        <w:rPr>
          <w:rFonts w:ascii="Times New Roman" w:eastAsia="Arial Unicode MS" w:hAnsi="Times New Roman" w:cs="Times New Roman"/>
          <w:b/>
          <w:color w:val="000000"/>
          <w:sz w:val="24"/>
          <w:szCs w:val="24"/>
          <w:lang w:eastAsia="ru-RU" w:bidi="ru-RU"/>
        </w:rPr>
        <w:t xml:space="preserve"> учебного года на изучение родного языка выделен 1 час в неделю, на изучение родной литературы – 2 часа. </w:t>
      </w:r>
    </w:p>
    <w:p w:rsidR="0033762A" w:rsidRPr="00652F78" w:rsidRDefault="0033762A" w:rsidP="0033762A">
      <w:pPr>
        <w:widowControl w:val="0"/>
        <w:spacing w:after="0"/>
        <w:jc w:val="both"/>
        <w:rPr>
          <w:rFonts w:ascii="Times New Roman" w:eastAsia="Arial Unicode MS" w:hAnsi="Times New Roman" w:cs="Times New Roman"/>
          <w:color w:val="000000"/>
          <w:sz w:val="24"/>
          <w:szCs w:val="24"/>
          <w:lang w:eastAsia="ru-RU" w:bidi="ru-RU"/>
        </w:rPr>
      </w:pPr>
    </w:p>
    <w:p w:rsidR="008A4C5E" w:rsidRPr="00652F78" w:rsidRDefault="0033762A" w:rsidP="0033762A">
      <w:pPr>
        <w:widowControl w:val="0"/>
        <w:spacing w:after="0"/>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w:t>
      </w:r>
      <w:r w:rsidR="008A4C5E" w:rsidRPr="00652F78">
        <w:rPr>
          <w:rFonts w:ascii="Times New Roman" w:eastAsia="Arial Unicode MS" w:hAnsi="Times New Roman" w:cs="Times New Roman"/>
          <w:color w:val="000000"/>
          <w:sz w:val="24"/>
          <w:szCs w:val="24"/>
          <w:lang w:eastAsia="ru-RU" w:bidi="ru-RU"/>
        </w:rPr>
        <w:t>чебный план состоит из двух частей - обязательной части и части, формируемой участниками образовательных отношений.</w:t>
      </w:r>
    </w:p>
    <w:p w:rsidR="008A4C5E" w:rsidRPr="00652F78"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8A4C5E" w:rsidRPr="00652F78"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8A4C5E" w:rsidRPr="00652F78"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A4C5E" w:rsidRPr="00652F78"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97338F" w:rsidRPr="00652F78" w:rsidRDefault="008A4C5E" w:rsidP="008A4C5E">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Часть у</w:t>
      </w:r>
      <w:r w:rsidRPr="00652F78">
        <w:rPr>
          <w:rFonts w:ascii="Times New Roman" w:eastAsia="Arial Unicode MS" w:hAnsi="Times New Roman" w:cs="Times New Roman"/>
          <w:color w:val="000000"/>
          <w:sz w:val="24"/>
          <w:szCs w:val="24"/>
          <w:lang w:eastAsia="ru-RU" w:bidi="ru-RU"/>
        </w:rPr>
        <w:t>чебного плана, формируемая участниками образовательных отношений, обеспечивает реализацию индивидуальных потребностей обучающихся.</w:t>
      </w:r>
    </w:p>
    <w:p w:rsidR="0097338F" w:rsidRPr="00652F78" w:rsidRDefault="0097338F" w:rsidP="008A4C5E">
      <w:pPr>
        <w:widowControl w:val="0"/>
        <w:spacing w:after="0"/>
        <w:ind w:firstLine="851"/>
        <w:jc w:val="both"/>
        <w:rPr>
          <w:rFonts w:ascii="Times New Roman" w:eastAsia="Arial Unicode MS" w:hAnsi="Times New Roman" w:cs="Times New Roman"/>
          <w:color w:val="000000"/>
          <w:sz w:val="24"/>
          <w:szCs w:val="24"/>
          <w:lang w:eastAsia="ru-RU" w:bidi="ru-RU"/>
        </w:rPr>
      </w:pPr>
    </w:p>
    <w:p w:rsidR="0097338F" w:rsidRPr="00CF6656" w:rsidRDefault="0097338F" w:rsidP="005C0151">
      <w:pPr>
        <w:widowControl w:val="0"/>
        <w:spacing w:after="0"/>
        <w:jc w:val="center"/>
        <w:rPr>
          <w:rFonts w:ascii="Times New Roman" w:eastAsia="Arial Unicode MS" w:hAnsi="Times New Roman" w:cs="Times New Roman"/>
          <w:b/>
          <w:sz w:val="24"/>
          <w:szCs w:val="24"/>
          <w:lang w:eastAsia="ru-RU" w:bidi="ru-RU"/>
        </w:rPr>
      </w:pPr>
      <w:r w:rsidRPr="00CF6656">
        <w:rPr>
          <w:rFonts w:ascii="Times New Roman" w:eastAsia="Arial Unicode MS" w:hAnsi="Times New Roman" w:cs="Times New Roman"/>
          <w:b/>
          <w:sz w:val="24"/>
          <w:szCs w:val="24"/>
          <w:lang w:eastAsia="ru-RU" w:bidi="ru-RU"/>
        </w:rPr>
        <w:t xml:space="preserve">Учебный план </w:t>
      </w:r>
      <w:r w:rsidR="006752B9" w:rsidRPr="00CF6656">
        <w:rPr>
          <w:rFonts w:ascii="Times New Roman" w:eastAsia="Arial Unicode MS" w:hAnsi="Times New Roman" w:cs="Times New Roman"/>
          <w:b/>
          <w:sz w:val="24"/>
          <w:szCs w:val="24"/>
          <w:lang w:eastAsia="ru-RU" w:bidi="ru-RU"/>
        </w:rPr>
        <w:t>МБОУ СОШ № 8 им. К.Х. Карсанова</w:t>
      </w:r>
      <w:r w:rsidRPr="00CF6656">
        <w:rPr>
          <w:rFonts w:ascii="Times New Roman" w:eastAsia="Arial Unicode MS" w:hAnsi="Times New Roman" w:cs="Times New Roman"/>
          <w:b/>
          <w:sz w:val="24"/>
          <w:szCs w:val="24"/>
          <w:lang w:eastAsia="ru-RU" w:bidi="ru-RU"/>
        </w:rPr>
        <w:t xml:space="preserve"> для 1-2-х классов на 202</w:t>
      </w:r>
      <w:r w:rsidR="006B2BE5" w:rsidRPr="00CF6656">
        <w:rPr>
          <w:rFonts w:ascii="Times New Roman" w:eastAsia="Arial Unicode MS" w:hAnsi="Times New Roman" w:cs="Times New Roman"/>
          <w:b/>
          <w:sz w:val="24"/>
          <w:szCs w:val="24"/>
          <w:lang w:eastAsia="ru-RU" w:bidi="ru-RU"/>
        </w:rPr>
        <w:t>4</w:t>
      </w:r>
      <w:r w:rsidRPr="00CF6656">
        <w:rPr>
          <w:rFonts w:ascii="Times New Roman" w:eastAsia="Arial Unicode MS" w:hAnsi="Times New Roman" w:cs="Times New Roman"/>
          <w:b/>
          <w:sz w:val="24"/>
          <w:szCs w:val="24"/>
          <w:lang w:eastAsia="ru-RU" w:bidi="ru-RU"/>
        </w:rPr>
        <w:t>-202</w:t>
      </w:r>
      <w:r w:rsidR="006B2BE5" w:rsidRPr="00CF6656">
        <w:rPr>
          <w:rFonts w:ascii="Times New Roman" w:eastAsia="Arial Unicode MS" w:hAnsi="Times New Roman" w:cs="Times New Roman"/>
          <w:b/>
          <w:sz w:val="24"/>
          <w:szCs w:val="24"/>
          <w:lang w:eastAsia="ru-RU" w:bidi="ru-RU"/>
        </w:rPr>
        <w:t>5</w:t>
      </w:r>
      <w:r w:rsidRPr="00CF6656">
        <w:rPr>
          <w:rFonts w:ascii="Times New Roman" w:eastAsia="Arial Unicode MS" w:hAnsi="Times New Roman" w:cs="Times New Roman"/>
          <w:b/>
          <w:sz w:val="24"/>
          <w:szCs w:val="24"/>
          <w:lang w:eastAsia="ru-RU" w:bidi="ru-RU"/>
        </w:rPr>
        <w:t xml:space="preserve"> учебный год составлен в полном соответствии с федеральным учебным планом по 4 варианту. За счет часов  школьного компонента увеличено время на изучение литературного чтения и математики во 2 классе.</w:t>
      </w:r>
    </w:p>
    <w:p w:rsidR="0097338F" w:rsidRPr="00CF6656" w:rsidRDefault="0097338F" w:rsidP="005C0151">
      <w:pPr>
        <w:widowControl w:val="0"/>
        <w:spacing w:after="0" w:line="240" w:lineRule="auto"/>
        <w:jc w:val="center"/>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b/>
          <w:bCs/>
          <w:sz w:val="24"/>
          <w:szCs w:val="24"/>
          <w:lang w:eastAsia="ru-RU" w:bidi="ru-RU"/>
        </w:rPr>
        <w:t>Вариант 4</w:t>
      </w:r>
    </w:p>
    <w:p w:rsidR="0097338F" w:rsidRPr="00CF6656" w:rsidRDefault="0097338F" w:rsidP="0097338F">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39"/>
        <w:gridCol w:w="2181"/>
        <w:gridCol w:w="1043"/>
        <w:gridCol w:w="1043"/>
        <w:gridCol w:w="1043"/>
        <w:gridCol w:w="1043"/>
        <w:gridCol w:w="1062"/>
      </w:tblGrid>
      <w:tr w:rsidR="0097338F" w:rsidRPr="00CF6656" w:rsidTr="00F3528A">
        <w:tc>
          <w:tcPr>
            <w:tcW w:w="5000" w:type="pct"/>
            <w:gridSpan w:val="7"/>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jc w:val="center"/>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Учебный план начального общего образования</w:t>
            </w:r>
          </w:p>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 кл. - 5-дневная учебная неделя, 2 - 4 кл. - 6-дневная учебная неделя с изучением родного языка)</w:t>
            </w:r>
          </w:p>
        </w:tc>
      </w:tr>
      <w:tr w:rsidR="0097338F" w:rsidRPr="00CF6656" w:rsidTr="00F3528A">
        <w:tc>
          <w:tcPr>
            <w:tcW w:w="1160" w:type="pct"/>
            <w:vMerge w:val="restar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Предметные области</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Учебные предметы/классы</w:t>
            </w:r>
          </w:p>
        </w:tc>
        <w:tc>
          <w:tcPr>
            <w:tcW w:w="1625" w:type="pct"/>
            <w:gridSpan w:val="4"/>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Количество часов в неделю</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Всего</w:t>
            </w:r>
          </w:p>
        </w:tc>
      </w:tr>
      <w:tr w:rsidR="0097338F" w:rsidRPr="00CF6656" w:rsidTr="00F3528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I</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II</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III</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Обязательная часть</w:t>
            </w:r>
          </w:p>
        </w:tc>
        <w:tc>
          <w:tcPr>
            <w:tcW w:w="2165" w:type="pct"/>
            <w:gridSpan w:val="5"/>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 </w:t>
            </w:r>
          </w:p>
        </w:tc>
      </w:tr>
      <w:tr w:rsidR="0097338F" w:rsidRPr="00CF6656" w:rsidTr="00F3528A">
        <w:tc>
          <w:tcPr>
            <w:tcW w:w="1160" w:type="pct"/>
            <w:vMerge w:val="restar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Русский язык и 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5</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5</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5</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5</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20</w:t>
            </w:r>
          </w:p>
        </w:tc>
      </w:tr>
      <w:tr w:rsidR="0097338F" w:rsidRPr="00CF6656" w:rsidTr="00F3528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12</w:t>
            </w:r>
          </w:p>
        </w:tc>
      </w:tr>
      <w:tr w:rsidR="0097338F" w:rsidRPr="00CF6656" w:rsidTr="00F3528A">
        <w:tc>
          <w:tcPr>
            <w:tcW w:w="1160" w:type="pct"/>
            <w:vMerge w:val="restar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Родной (осетинский) язык и литературное чтение на родном (осетинском)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Родной язык и (или) государственный язык республики Российской Федерации</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8</w:t>
            </w:r>
          </w:p>
        </w:tc>
      </w:tr>
      <w:tr w:rsidR="0097338F" w:rsidRPr="00CF6656" w:rsidTr="00F3528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4</w:t>
            </w:r>
          </w:p>
        </w:tc>
      </w:tr>
      <w:tr w:rsidR="0097338F" w:rsidRPr="00CF6656" w:rsidTr="00F3528A">
        <w:tc>
          <w:tcPr>
            <w:tcW w:w="116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6</w:t>
            </w:r>
          </w:p>
        </w:tc>
      </w:tr>
      <w:tr w:rsidR="0097338F" w:rsidRPr="00CF6656" w:rsidTr="00F3528A">
        <w:tc>
          <w:tcPr>
            <w:tcW w:w="116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Математика и информатика</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4</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16</w:t>
            </w:r>
          </w:p>
        </w:tc>
      </w:tr>
      <w:tr w:rsidR="0097338F" w:rsidRPr="00CF6656" w:rsidTr="00F3528A">
        <w:tc>
          <w:tcPr>
            <w:tcW w:w="116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Обществознание</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8</w:t>
            </w:r>
          </w:p>
        </w:tc>
      </w:tr>
      <w:tr w:rsidR="0097338F" w:rsidRPr="00CF6656" w:rsidTr="00F3528A">
        <w:tc>
          <w:tcPr>
            <w:tcW w:w="116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r>
      <w:tr w:rsidR="0097338F" w:rsidRPr="00CF6656" w:rsidTr="00F3528A">
        <w:tc>
          <w:tcPr>
            <w:tcW w:w="1160" w:type="pct"/>
            <w:vMerge w:val="restar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0,5</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3,5</w:t>
            </w:r>
          </w:p>
        </w:tc>
      </w:tr>
      <w:tr w:rsidR="0097338F" w:rsidRPr="00CF6656" w:rsidTr="00F3528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0,5</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3,5</w:t>
            </w:r>
          </w:p>
        </w:tc>
      </w:tr>
      <w:tr w:rsidR="0097338F" w:rsidRPr="00CF6656" w:rsidTr="00F3528A">
        <w:tc>
          <w:tcPr>
            <w:tcW w:w="116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4</w:t>
            </w:r>
          </w:p>
        </w:tc>
      </w:tr>
      <w:tr w:rsidR="0097338F" w:rsidRPr="00CF6656" w:rsidTr="00F3528A">
        <w:tc>
          <w:tcPr>
            <w:tcW w:w="116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8</w:t>
            </w: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Итого:</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25</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94</w:t>
            </w: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0</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5</w:t>
            </w: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33</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34</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135</w:t>
            </w: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693</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884</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3345</w:t>
            </w:r>
          </w:p>
        </w:tc>
      </w:tr>
      <w:tr w:rsidR="0097338F" w:rsidRPr="00CF6656" w:rsidTr="00F3528A">
        <w:tc>
          <w:tcPr>
            <w:tcW w:w="2290" w:type="pct"/>
            <w:gridSpan w:val="2"/>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Максимально допустимая недельная 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26</w:t>
            </w:r>
          </w:p>
        </w:tc>
        <w:tc>
          <w:tcPr>
            <w:tcW w:w="545" w:type="pct"/>
            <w:tcBorders>
              <w:top w:val="single" w:sz="6" w:space="0" w:color="000000"/>
              <w:left w:val="single" w:sz="6" w:space="0" w:color="000000"/>
              <w:bottom w:val="single" w:sz="6" w:space="0" w:color="000000"/>
              <w:right w:val="single" w:sz="6" w:space="0" w:color="000000"/>
            </w:tcBorders>
            <w:hideMark/>
          </w:tcPr>
          <w:p w:rsidR="0097338F" w:rsidRPr="00CF6656" w:rsidRDefault="0097338F" w:rsidP="00F3528A">
            <w:pPr>
              <w:widowControl w:val="0"/>
              <w:spacing w:after="0" w:line="240" w:lineRule="auto"/>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99</w:t>
            </w:r>
          </w:p>
        </w:tc>
      </w:tr>
    </w:tbl>
    <w:p w:rsidR="0097338F" w:rsidRPr="00CF6656" w:rsidRDefault="0097338F" w:rsidP="0097338F">
      <w:pPr>
        <w:widowControl w:val="0"/>
        <w:spacing w:after="0"/>
        <w:jc w:val="both"/>
        <w:rPr>
          <w:rFonts w:ascii="Times New Roman" w:eastAsia="Arial Unicode MS" w:hAnsi="Times New Roman" w:cs="Times New Roman"/>
          <w:sz w:val="24"/>
          <w:szCs w:val="24"/>
          <w:lang w:eastAsia="ru-RU" w:bidi="ru-RU"/>
        </w:rPr>
      </w:pPr>
    </w:p>
    <w:p w:rsidR="008A4C5E" w:rsidRPr="00CF6656"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8A4C5E" w:rsidRPr="00CF6656"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8A4C5E" w:rsidRPr="00CF6656" w:rsidRDefault="008A4C5E" w:rsidP="008A4C5E">
      <w:pPr>
        <w:widowControl w:val="0"/>
        <w:spacing w:after="0" w:line="240" w:lineRule="auto"/>
        <w:rPr>
          <w:rFonts w:ascii="Times New Roman" w:eastAsia="Arial Unicode MS" w:hAnsi="Times New Roman" w:cs="Times New Roman"/>
          <w:b/>
          <w:bCs/>
          <w:sz w:val="24"/>
          <w:szCs w:val="24"/>
          <w:lang w:eastAsia="ru-RU" w:bidi="ru-RU"/>
        </w:rPr>
      </w:pPr>
    </w:p>
    <w:p w:rsidR="0097338F" w:rsidRPr="00CF6656" w:rsidRDefault="008A4C5E" w:rsidP="00F3528A">
      <w:pPr>
        <w:widowControl w:val="0"/>
        <w:spacing w:after="0"/>
        <w:ind w:firstLine="851"/>
        <w:jc w:val="both"/>
        <w:rPr>
          <w:rFonts w:ascii="Times New Roman" w:eastAsia="Arial Unicode MS" w:hAnsi="Times New Roman" w:cs="Times New Roman"/>
          <w:sz w:val="24"/>
          <w:szCs w:val="24"/>
          <w:lang w:eastAsia="ru-RU" w:bidi="ru-RU"/>
        </w:rPr>
      </w:pPr>
      <w:r w:rsidRPr="00CF6656">
        <w:rPr>
          <w:rFonts w:ascii="Times New Roman" w:eastAsia="Arial Unicode MS" w:hAnsi="Times New Roman" w:cs="Times New Roman"/>
          <w:sz w:val="24"/>
          <w:szCs w:val="24"/>
          <w:lang w:eastAsia="ru-RU" w:bidi="ru-RU"/>
        </w:rPr>
        <w:t>При проведении занятий по иностранному языку (2-4 классы) осуществляется деление классов на две и более группы..</w:t>
      </w:r>
    </w:p>
    <w:p w:rsidR="00E404A7" w:rsidRPr="00CF6656" w:rsidRDefault="00E404A7" w:rsidP="008A4C5E">
      <w:pPr>
        <w:widowControl w:val="0"/>
        <w:spacing w:after="0"/>
        <w:ind w:firstLine="851"/>
        <w:jc w:val="both"/>
        <w:rPr>
          <w:rFonts w:ascii="Times New Roman" w:eastAsia="Arial Unicode MS" w:hAnsi="Times New Roman" w:cs="Times New Roman"/>
          <w:sz w:val="24"/>
          <w:szCs w:val="24"/>
          <w:lang w:eastAsia="ru-RU" w:bidi="ru-RU"/>
        </w:rPr>
      </w:pPr>
    </w:p>
    <w:p w:rsidR="008A4C5E" w:rsidRPr="006E1869" w:rsidRDefault="008A4C5E" w:rsidP="008A4C5E">
      <w:pPr>
        <w:widowControl w:val="0"/>
        <w:spacing w:after="0"/>
        <w:jc w:val="center"/>
        <w:rPr>
          <w:rFonts w:ascii="Times New Roman" w:eastAsia="Arial Unicode MS" w:hAnsi="Times New Roman" w:cs="Times New Roman"/>
          <w:b/>
          <w:sz w:val="24"/>
          <w:szCs w:val="24"/>
          <w:lang w:eastAsia="ru-RU" w:bidi="ru-RU"/>
        </w:rPr>
      </w:pPr>
      <w:r w:rsidRPr="006E1869">
        <w:rPr>
          <w:rFonts w:ascii="Times New Roman" w:eastAsia="Arial Unicode MS" w:hAnsi="Times New Roman" w:cs="Times New Roman"/>
          <w:b/>
          <w:sz w:val="24"/>
          <w:szCs w:val="24"/>
          <w:lang w:eastAsia="ru-RU" w:bidi="ru-RU"/>
        </w:rPr>
        <w:t>КАЛЕНДАРНЫЙ УЧЕБНЫЙ ГРАФИК</w:t>
      </w:r>
      <w:r w:rsidR="00D62B93" w:rsidRPr="006E1869">
        <w:rPr>
          <w:rFonts w:ascii="Times New Roman" w:eastAsia="Arial Unicode MS" w:hAnsi="Times New Roman" w:cs="Times New Roman"/>
          <w:b/>
          <w:sz w:val="24"/>
          <w:szCs w:val="24"/>
          <w:lang w:eastAsia="ru-RU" w:bidi="ru-RU"/>
        </w:rPr>
        <w:t xml:space="preserve"> </w:t>
      </w:r>
      <w:r w:rsidR="006752B9" w:rsidRPr="006E1869">
        <w:rPr>
          <w:rFonts w:ascii="Times New Roman" w:eastAsia="Arial Unicode MS" w:hAnsi="Times New Roman" w:cs="Times New Roman"/>
          <w:b/>
          <w:sz w:val="24"/>
          <w:szCs w:val="24"/>
          <w:lang w:eastAsia="ru-RU" w:bidi="ru-RU"/>
        </w:rPr>
        <w:t>МБОУ СОШ № 8 им. К.Х. Карсанова</w:t>
      </w:r>
      <w:r w:rsidR="008D5198" w:rsidRPr="006E1869">
        <w:rPr>
          <w:rFonts w:ascii="Times New Roman" w:eastAsia="Arial Unicode MS" w:hAnsi="Times New Roman" w:cs="Times New Roman"/>
          <w:b/>
          <w:sz w:val="24"/>
          <w:szCs w:val="24"/>
          <w:lang w:eastAsia="ru-RU" w:bidi="ru-RU"/>
        </w:rPr>
        <w:t>.</w:t>
      </w:r>
    </w:p>
    <w:p w:rsidR="008D5198" w:rsidRPr="006E1869" w:rsidRDefault="008D5198" w:rsidP="008A4C5E">
      <w:pPr>
        <w:widowControl w:val="0"/>
        <w:spacing w:after="0"/>
        <w:jc w:val="center"/>
        <w:rPr>
          <w:rFonts w:ascii="Times New Roman" w:eastAsia="Arial Unicode MS" w:hAnsi="Times New Roman" w:cs="Times New Roman"/>
          <w:b/>
          <w:sz w:val="24"/>
          <w:szCs w:val="24"/>
          <w:lang w:eastAsia="ru-RU" w:bidi="ru-RU"/>
        </w:rPr>
      </w:pP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Продолжительность учебного года при получении начального общего образования составляет 34 недели, в 1 классе - 33 недели.</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Для обучающихся в 1 классе устанавливаются в течение года дополнительные недельные каникулы.</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Продолжительность урока составляет:</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в 1 классе - 35 минут (сентябрь - декабрь), 40 минут (январь - май);</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в классах, в которых обучаются обучающиеся с ОВЗ - 40 минут;</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в 2-</w:t>
      </w:r>
      <w:r w:rsidR="00D62B93" w:rsidRPr="006E1869">
        <w:rPr>
          <w:rFonts w:ascii="Times New Roman" w:eastAsia="Arial Unicode MS" w:hAnsi="Times New Roman" w:cs="Times New Roman"/>
          <w:sz w:val="24"/>
          <w:szCs w:val="24"/>
          <w:lang w:eastAsia="ru-RU" w:bidi="ru-RU"/>
        </w:rPr>
        <w:t>4</w:t>
      </w:r>
      <w:r w:rsidRPr="006E1869">
        <w:rPr>
          <w:rFonts w:ascii="Times New Roman" w:eastAsia="Arial Unicode MS" w:hAnsi="Times New Roman" w:cs="Times New Roman"/>
          <w:sz w:val="24"/>
          <w:szCs w:val="24"/>
          <w:lang w:eastAsia="ru-RU" w:bidi="ru-RU"/>
        </w:rPr>
        <w:t xml:space="preserve"> классах - 40минут </w:t>
      </w:r>
      <w:r w:rsidR="00D62B93" w:rsidRPr="006E1869">
        <w:rPr>
          <w:rFonts w:ascii="Times New Roman" w:eastAsia="Arial Unicode MS" w:hAnsi="Times New Roman" w:cs="Times New Roman"/>
          <w:sz w:val="24"/>
          <w:szCs w:val="24"/>
          <w:lang w:eastAsia="ru-RU" w:bidi="ru-RU"/>
        </w:rPr>
        <w:t>.</w:t>
      </w:r>
    </w:p>
    <w:p w:rsidR="008A4C5E" w:rsidRPr="006E1869" w:rsidRDefault="00D62B93"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В у</w:t>
      </w:r>
      <w:r w:rsidR="008A4C5E" w:rsidRPr="006E1869">
        <w:rPr>
          <w:rFonts w:ascii="Times New Roman" w:eastAsia="Arial Unicode MS" w:hAnsi="Times New Roman" w:cs="Times New Roman"/>
          <w:sz w:val="24"/>
          <w:szCs w:val="24"/>
          <w:lang w:eastAsia="ru-RU" w:bidi="ru-RU"/>
        </w:rPr>
        <w:t>чебн</w:t>
      </w:r>
      <w:r w:rsidRPr="006E1869">
        <w:rPr>
          <w:rFonts w:ascii="Times New Roman" w:eastAsia="Arial Unicode MS" w:hAnsi="Times New Roman" w:cs="Times New Roman"/>
          <w:sz w:val="24"/>
          <w:szCs w:val="24"/>
          <w:lang w:eastAsia="ru-RU" w:bidi="ru-RU"/>
        </w:rPr>
        <w:t xml:space="preserve">ом </w:t>
      </w:r>
      <w:r w:rsidR="008A4C5E" w:rsidRPr="006E1869">
        <w:rPr>
          <w:rFonts w:ascii="Times New Roman" w:eastAsia="Arial Unicode MS" w:hAnsi="Times New Roman" w:cs="Times New Roman"/>
          <w:sz w:val="24"/>
          <w:szCs w:val="24"/>
          <w:lang w:eastAsia="ru-RU" w:bidi="ru-RU"/>
        </w:rPr>
        <w:t xml:space="preserve"> план</w:t>
      </w:r>
      <w:r w:rsidRPr="006E1869">
        <w:rPr>
          <w:rFonts w:ascii="Times New Roman" w:eastAsia="Arial Unicode MS" w:hAnsi="Times New Roman" w:cs="Times New Roman"/>
          <w:sz w:val="24"/>
          <w:szCs w:val="24"/>
          <w:lang w:eastAsia="ru-RU" w:bidi="ru-RU"/>
        </w:rPr>
        <w:t>е</w:t>
      </w:r>
      <w:r w:rsidR="008A4C5E" w:rsidRPr="006E1869">
        <w:rPr>
          <w:rFonts w:ascii="Times New Roman" w:eastAsia="Arial Unicode MS" w:hAnsi="Times New Roman" w:cs="Times New Roman"/>
          <w:sz w:val="24"/>
          <w:szCs w:val="24"/>
          <w:lang w:eastAsia="ru-RU" w:bidi="ru-RU"/>
        </w:rPr>
        <w:t xml:space="preserve"> конкретизируются основные показатели учебного плана:</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состав учебных предметов;</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недельное распределение учебного времени, отводимого на освоение содержания образования по классам и учебным предметам;</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максимально допустимая недельная нагрузка обучающихся;</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максимальная нагрузка с учётом деления классов на группы;</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план комплектования классов.</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Суммарный объём домашнего задания по всем предметам для каждого класса не должен превышать продолжительности выполнения:</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1 час - для 1 класса, </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1,5 часа - для 2 и 3 классов, </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2 часа - для 4 класса. </w:t>
      </w:r>
    </w:p>
    <w:p w:rsidR="008A4C5E" w:rsidRPr="006E1869" w:rsidRDefault="008A4C5E" w:rsidP="008A4C5E">
      <w:pPr>
        <w:widowControl w:val="0"/>
        <w:spacing w:after="0"/>
        <w:ind w:firstLine="851"/>
        <w:jc w:val="both"/>
        <w:rPr>
          <w:rFonts w:ascii="Times New Roman" w:eastAsia="Arial Unicode MS" w:hAnsi="Times New Roman" w:cs="Times New Roman"/>
          <w:b/>
          <w:sz w:val="24"/>
          <w:szCs w:val="24"/>
          <w:lang w:eastAsia="ru-RU" w:bidi="ru-RU"/>
        </w:rPr>
      </w:pPr>
      <w:r w:rsidRPr="006E1869">
        <w:rPr>
          <w:rFonts w:ascii="Times New Roman" w:eastAsia="Arial Unicode MS" w:hAnsi="Times New Roman" w:cs="Times New Roman"/>
          <w:sz w:val="24"/>
          <w:szCs w:val="24"/>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w:t>
      </w:r>
      <w:r w:rsidR="00CF6656" w:rsidRPr="006E1869">
        <w:rPr>
          <w:rFonts w:ascii="Times New Roman" w:eastAsia="Arial Unicode MS" w:hAnsi="Times New Roman" w:cs="Times New Roman"/>
          <w:sz w:val="24"/>
          <w:szCs w:val="24"/>
          <w:lang w:eastAsia="ru-RU" w:bidi="ru-RU"/>
        </w:rPr>
        <w:t xml:space="preserve">ы начального общего образования. </w:t>
      </w:r>
      <w:r w:rsidR="004C7399" w:rsidRPr="006E1869">
        <w:rPr>
          <w:rFonts w:ascii="Times New Roman" w:eastAsia="Arial Unicode MS" w:hAnsi="Times New Roman" w:cs="Times New Roman"/>
          <w:sz w:val="24"/>
          <w:szCs w:val="24"/>
          <w:lang w:eastAsia="ru-RU" w:bidi="ru-RU"/>
        </w:rPr>
        <w:t>С</w:t>
      </w:r>
      <w:r w:rsidRPr="006E1869">
        <w:rPr>
          <w:rFonts w:ascii="Times New Roman" w:eastAsia="Arial Unicode MS" w:hAnsi="Times New Roman" w:cs="Times New Roman"/>
          <w:sz w:val="24"/>
          <w:szCs w:val="24"/>
          <w:lang w:eastAsia="ru-RU" w:bidi="ru-RU"/>
        </w:rPr>
        <w:t xml:space="preserve">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4C7399" w:rsidRPr="006E1869">
        <w:rPr>
          <w:rFonts w:ascii="Times New Roman" w:eastAsia="Arial Unicode MS" w:hAnsi="Times New Roman" w:cs="Times New Roman"/>
          <w:sz w:val="24"/>
          <w:szCs w:val="24"/>
          <w:lang w:eastAsia="ru-RU" w:bidi="ru-RU"/>
        </w:rPr>
        <w:t>школы на внеурочную деятельность  в 1-2-х классах выделено по 3 недельных часа.</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Содержание данных занятий </w:t>
      </w:r>
      <w:r w:rsidR="008D5198" w:rsidRPr="006E1869">
        <w:rPr>
          <w:rFonts w:ascii="Times New Roman" w:eastAsia="Arial Unicode MS" w:hAnsi="Times New Roman" w:cs="Times New Roman"/>
          <w:sz w:val="24"/>
          <w:szCs w:val="24"/>
          <w:lang w:eastAsia="ru-RU" w:bidi="ru-RU"/>
        </w:rPr>
        <w:t>с</w:t>
      </w:r>
      <w:r w:rsidRPr="006E1869">
        <w:rPr>
          <w:rFonts w:ascii="Times New Roman" w:eastAsia="Arial Unicode MS" w:hAnsi="Times New Roman" w:cs="Times New Roman"/>
          <w:sz w:val="24"/>
          <w:szCs w:val="24"/>
          <w:lang w:eastAsia="ru-RU" w:bidi="ru-RU"/>
        </w:rPr>
        <w:t>формир</w:t>
      </w:r>
      <w:r w:rsidR="008D5198" w:rsidRPr="006E1869">
        <w:rPr>
          <w:rFonts w:ascii="Times New Roman" w:eastAsia="Arial Unicode MS" w:hAnsi="Times New Roman" w:cs="Times New Roman"/>
          <w:sz w:val="24"/>
          <w:szCs w:val="24"/>
          <w:lang w:eastAsia="ru-RU" w:bidi="ru-RU"/>
        </w:rPr>
        <w:t>овано</w:t>
      </w:r>
      <w:r w:rsidRPr="006E1869">
        <w:rPr>
          <w:rFonts w:ascii="Times New Roman" w:eastAsia="Arial Unicode MS" w:hAnsi="Times New Roman" w:cs="Times New Roman"/>
          <w:sz w:val="24"/>
          <w:szCs w:val="24"/>
          <w:lang w:eastAsia="ru-RU" w:bidi="ru-RU"/>
        </w:rPr>
        <w:t xml:space="preserve"> с учётом пожеланий обучающихся и их родителей (законных представителей) и осуществля</w:t>
      </w:r>
      <w:r w:rsidR="00064F28" w:rsidRPr="006E1869">
        <w:rPr>
          <w:rFonts w:ascii="Times New Roman" w:eastAsia="Arial Unicode MS" w:hAnsi="Times New Roman" w:cs="Times New Roman"/>
          <w:sz w:val="24"/>
          <w:szCs w:val="24"/>
          <w:lang w:eastAsia="ru-RU" w:bidi="ru-RU"/>
        </w:rPr>
        <w:t>ется</w:t>
      </w:r>
      <w:r w:rsidRPr="006E1869">
        <w:rPr>
          <w:rFonts w:ascii="Times New Roman" w:eastAsia="Arial Unicode MS" w:hAnsi="Times New Roman" w:cs="Times New Roman"/>
          <w:sz w:val="24"/>
          <w:szCs w:val="24"/>
          <w:lang w:eastAsia="ru-RU" w:bidi="ru-RU"/>
        </w:rPr>
        <w:t xml:space="preserve"> посредством различных форм организации, отличных от урочной системы обучения, таких как экскурсии,  секции, круглые столы, конференции, олимпиады, конкурсы, соревнования, спортивные клубы, общественно полезные практики и другие.</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Продолжительность учебного года при получении начального общего образования составляет 34 недели, в 1 классе - 33 недели.</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Учебный год в образовательной организации начинается </w:t>
      </w:r>
      <w:r w:rsidR="00CF6656" w:rsidRPr="006E1869">
        <w:rPr>
          <w:rFonts w:ascii="Times New Roman" w:eastAsia="Arial Unicode MS" w:hAnsi="Times New Roman" w:cs="Times New Roman"/>
          <w:sz w:val="24"/>
          <w:szCs w:val="24"/>
          <w:lang w:eastAsia="ru-RU" w:bidi="ru-RU"/>
        </w:rPr>
        <w:t>4</w:t>
      </w:r>
      <w:r w:rsidR="00BF36B6" w:rsidRPr="006E1869">
        <w:rPr>
          <w:rFonts w:ascii="Times New Roman" w:eastAsia="Arial Unicode MS" w:hAnsi="Times New Roman" w:cs="Times New Roman"/>
          <w:sz w:val="24"/>
          <w:szCs w:val="24"/>
          <w:lang w:eastAsia="ru-RU" w:bidi="ru-RU"/>
        </w:rPr>
        <w:t xml:space="preserve"> </w:t>
      </w:r>
      <w:r w:rsidRPr="006E1869">
        <w:rPr>
          <w:rFonts w:ascii="Times New Roman" w:eastAsia="Arial Unicode MS" w:hAnsi="Times New Roman" w:cs="Times New Roman"/>
          <w:sz w:val="24"/>
          <w:szCs w:val="24"/>
          <w:lang w:eastAsia="ru-RU" w:bidi="ru-RU"/>
        </w:rPr>
        <w:t>сентября. Если этот день приходится на выходной день, то в этом случае учебный год начинается в первый, следующий за ним, рабочий день.</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Учебный год в образовател</w:t>
      </w:r>
      <w:r w:rsidR="00CF6656" w:rsidRPr="006E1869">
        <w:rPr>
          <w:rFonts w:ascii="Times New Roman" w:eastAsia="Arial Unicode MS" w:hAnsi="Times New Roman" w:cs="Times New Roman"/>
          <w:sz w:val="24"/>
          <w:szCs w:val="24"/>
          <w:lang w:eastAsia="ru-RU" w:bidi="ru-RU"/>
        </w:rPr>
        <w:t>ьной организации заканчивается 30</w:t>
      </w:r>
      <w:r w:rsidRPr="006E1869">
        <w:rPr>
          <w:rFonts w:ascii="Times New Roman" w:eastAsia="Arial Unicode MS" w:hAnsi="Times New Roman" w:cs="Times New Roman"/>
          <w:sz w:val="24"/>
          <w:szCs w:val="24"/>
          <w:lang w:eastAsia="ru-RU" w:bidi="ru-RU"/>
        </w:rPr>
        <w:t xml:space="preserve"> мая. Если этот день приходится на выходной день, то в этом случае учебный год заканчивается в предыдущий рабочий день.</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b/>
          <w:sz w:val="24"/>
          <w:szCs w:val="24"/>
          <w:lang w:eastAsia="ru-RU" w:bidi="ru-RU"/>
        </w:rPr>
        <w:t>Продолжительность</w:t>
      </w:r>
      <w:r w:rsidRPr="006E1869">
        <w:rPr>
          <w:rFonts w:ascii="Times New Roman" w:eastAsia="Arial Unicode MS" w:hAnsi="Times New Roman" w:cs="Times New Roman"/>
          <w:b/>
          <w:sz w:val="24"/>
          <w:szCs w:val="24"/>
          <w:lang w:eastAsia="ru-RU" w:bidi="ru-RU"/>
        </w:rPr>
        <w:tab/>
        <w:t>учебных</w:t>
      </w:r>
      <w:r w:rsidRPr="006E1869">
        <w:rPr>
          <w:rFonts w:ascii="Times New Roman" w:eastAsia="Arial Unicode MS" w:hAnsi="Times New Roman" w:cs="Times New Roman"/>
          <w:b/>
          <w:sz w:val="24"/>
          <w:szCs w:val="24"/>
          <w:lang w:eastAsia="ru-RU" w:bidi="ru-RU"/>
        </w:rPr>
        <w:tab/>
        <w:t>четвертей</w:t>
      </w:r>
      <w:r w:rsidRPr="006E1869">
        <w:rPr>
          <w:rFonts w:ascii="Times New Roman" w:eastAsia="Arial Unicode MS" w:hAnsi="Times New Roman" w:cs="Times New Roman"/>
          <w:b/>
          <w:sz w:val="24"/>
          <w:szCs w:val="24"/>
          <w:lang w:eastAsia="ru-RU" w:bidi="ru-RU"/>
        </w:rPr>
        <w:tab/>
        <w:t>составляет</w:t>
      </w:r>
      <w:r w:rsidRPr="006E1869">
        <w:rPr>
          <w:rFonts w:ascii="Times New Roman" w:eastAsia="Arial Unicode MS" w:hAnsi="Times New Roman" w:cs="Times New Roman"/>
          <w:sz w:val="24"/>
          <w:szCs w:val="24"/>
          <w:lang w:eastAsia="ru-RU" w:bidi="ru-RU"/>
        </w:rPr>
        <w:t>:</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I четверть - 8 учебных недель (для 1-4 классов); </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II четверть - 8 учебных недель (для 1-4 классов); </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III четверть - 11 учебных недель (для 2-4 классов), </w:t>
      </w:r>
      <w:r w:rsidR="00CF6656" w:rsidRPr="006E1869">
        <w:rPr>
          <w:rFonts w:ascii="Times New Roman" w:eastAsia="Arial Unicode MS" w:hAnsi="Times New Roman" w:cs="Times New Roman"/>
          <w:sz w:val="24"/>
          <w:szCs w:val="24"/>
          <w:lang w:eastAsia="ru-RU" w:bidi="ru-RU"/>
        </w:rPr>
        <w:t>10</w:t>
      </w:r>
      <w:r w:rsidRPr="006E1869">
        <w:rPr>
          <w:rFonts w:ascii="Times New Roman" w:eastAsia="Arial Unicode MS" w:hAnsi="Times New Roman" w:cs="Times New Roman"/>
          <w:sz w:val="24"/>
          <w:szCs w:val="24"/>
          <w:lang w:eastAsia="ru-RU" w:bidi="ru-RU"/>
        </w:rPr>
        <w:t xml:space="preserve"> учебных недель (для 1 классов); </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IV четверть - 7 учебных недель (для 1-4 классов).</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 xml:space="preserve">Продолжительность каникул составляет: </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 осенние каникулы с 28 октября 2024 года по 04 ноября 2024 года (8 дней);</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 зимние каникулы с 30 декабря 2024 года по 12 января 2025 года (14 дней);</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 весенние каникулы с 24 марта 2024 года по 31 марта 2024 года (8 дней);</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 xml:space="preserve">- дополнительные каникулы с 17 февраля 2024 года по 24 февраля 2024 года для обучающихся 1 -х классов.  </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Продолжительность урока составляет 40 минут.</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 xml:space="preserve">Продолжительность перемен между уроками составляет не менее 10 минут, большой перемены (после 2,3 уроков) – 20 минут. </w:t>
      </w:r>
    </w:p>
    <w:p w:rsidR="00CF6656" w:rsidRPr="006E1869" w:rsidRDefault="00CF6656" w:rsidP="00CF6656">
      <w:pPr>
        <w:spacing w:after="0" w:line="336" w:lineRule="auto"/>
        <w:ind w:firstLine="709"/>
        <w:jc w:val="both"/>
        <w:rPr>
          <w:rFonts w:ascii="Times New Roman" w:eastAsia="SchoolBookSanPin" w:hAnsi="Times New Roman" w:cs="Times New Roman"/>
          <w:sz w:val="24"/>
          <w:szCs w:val="24"/>
        </w:rPr>
      </w:pPr>
      <w:r w:rsidRPr="006E1869">
        <w:rPr>
          <w:rFonts w:ascii="Times New Roman" w:eastAsia="SchoolBookSanPin" w:hAnsi="Times New Roman" w:cs="Times New Roman"/>
          <w:sz w:val="24"/>
          <w:szCs w:val="24"/>
        </w:rPr>
        <w:t>Продолжительность перемены между урочной и внеурочной деятельностью  составляет не менее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Расписание уроков составл</w:t>
      </w:r>
      <w:r w:rsidR="008D5198" w:rsidRPr="006E1869">
        <w:rPr>
          <w:rFonts w:ascii="Times New Roman" w:eastAsia="Arial Unicode MS" w:hAnsi="Times New Roman" w:cs="Times New Roman"/>
          <w:sz w:val="24"/>
          <w:szCs w:val="24"/>
          <w:lang w:eastAsia="ru-RU" w:bidi="ru-RU"/>
        </w:rPr>
        <w:t xml:space="preserve">ено </w:t>
      </w:r>
      <w:r w:rsidRPr="006E1869">
        <w:rPr>
          <w:rFonts w:ascii="Times New Roman" w:eastAsia="Arial Unicode MS" w:hAnsi="Times New Roman" w:cs="Times New Roman"/>
          <w:sz w:val="24"/>
          <w:szCs w:val="24"/>
          <w:lang w:eastAsia="ru-RU" w:bidi="ru-RU"/>
        </w:rPr>
        <w:t>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Образовательная недельная нагрузка распредел</w:t>
      </w:r>
      <w:r w:rsidR="008D5198" w:rsidRPr="006E1869">
        <w:rPr>
          <w:rFonts w:ascii="Times New Roman" w:eastAsia="Arial Unicode MS" w:hAnsi="Times New Roman" w:cs="Times New Roman"/>
          <w:sz w:val="24"/>
          <w:szCs w:val="24"/>
          <w:lang w:eastAsia="ru-RU" w:bidi="ru-RU"/>
        </w:rPr>
        <w:t>ена</w:t>
      </w:r>
      <w:r w:rsidRPr="006E1869">
        <w:rPr>
          <w:rFonts w:ascii="Times New Roman" w:eastAsia="Arial Unicode MS" w:hAnsi="Times New Roman" w:cs="Times New Roman"/>
          <w:sz w:val="24"/>
          <w:szCs w:val="24"/>
          <w:lang w:eastAsia="ru-RU" w:bidi="ru-RU"/>
        </w:rPr>
        <w:t xml:space="preserve"> равномерно в течение учебной недели, при этом объём максимально допустимой нагрузки в течение дня составляет:</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i/>
          <w:sz w:val="24"/>
          <w:szCs w:val="24"/>
          <w:lang w:eastAsia="ru-RU" w:bidi="ru-RU"/>
        </w:rPr>
        <w:t>для обучающихся 1-х классов</w:t>
      </w:r>
      <w:r w:rsidRPr="006E1869">
        <w:rPr>
          <w:rFonts w:ascii="Times New Roman" w:eastAsia="Arial Unicode MS" w:hAnsi="Times New Roman" w:cs="Times New Roman"/>
          <w:sz w:val="24"/>
          <w:szCs w:val="24"/>
          <w:lang w:eastAsia="ru-RU" w:bidi="ru-RU"/>
        </w:rPr>
        <w:t xml:space="preserve"> - 4 урок</w:t>
      </w:r>
      <w:r w:rsidR="008D5198" w:rsidRPr="006E1869">
        <w:rPr>
          <w:rFonts w:ascii="Times New Roman" w:eastAsia="Arial Unicode MS" w:hAnsi="Times New Roman" w:cs="Times New Roman"/>
          <w:sz w:val="24"/>
          <w:szCs w:val="24"/>
          <w:lang w:eastAsia="ru-RU" w:bidi="ru-RU"/>
        </w:rPr>
        <w:t>а</w:t>
      </w:r>
      <w:r w:rsidRPr="006E1869">
        <w:rPr>
          <w:rFonts w:ascii="Times New Roman" w:eastAsia="Arial Unicode MS" w:hAnsi="Times New Roman" w:cs="Times New Roman"/>
          <w:sz w:val="24"/>
          <w:szCs w:val="24"/>
          <w:lang w:eastAsia="ru-RU" w:bidi="ru-RU"/>
        </w:rPr>
        <w:t xml:space="preserve"> и один раз в неделю - 5 уроков, за счет урока физической культуры;</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i/>
          <w:sz w:val="24"/>
          <w:szCs w:val="24"/>
          <w:lang w:eastAsia="ru-RU" w:bidi="ru-RU"/>
        </w:rPr>
        <w:t>для обучающихся 2-4 классов</w:t>
      </w:r>
      <w:r w:rsidRPr="006E1869">
        <w:rPr>
          <w:rFonts w:ascii="Times New Roman" w:eastAsia="Arial Unicode MS" w:hAnsi="Times New Roman" w:cs="Times New Roman"/>
          <w:sz w:val="24"/>
          <w:szCs w:val="24"/>
          <w:lang w:eastAsia="ru-RU" w:bidi="ru-RU"/>
        </w:rPr>
        <w:t xml:space="preserve"> - 5 уроков и один раз в неделю 6 уроков за счет урока физической культуры.</w:t>
      </w:r>
    </w:p>
    <w:p w:rsidR="008A4C5E" w:rsidRPr="006E1869" w:rsidRDefault="008A4C5E" w:rsidP="008A4C5E">
      <w:pPr>
        <w:widowControl w:val="0"/>
        <w:spacing w:after="0"/>
        <w:ind w:firstLine="851"/>
        <w:jc w:val="both"/>
        <w:rPr>
          <w:rFonts w:ascii="Times New Roman" w:eastAsia="Arial Unicode MS" w:hAnsi="Times New Roman" w:cs="Times New Roman"/>
          <w:i/>
          <w:sz w:val="24"/>
          <w:szCs w:val="24"/>
          <w:lang w:eastAsia="ru-RU" w:bidi="ru-RU"/>
        </w:rPr>
      </w:pPr>
      <w:r w:rsidRPr="006E1869">
        <w:rPr>
          <w:rFonts w:ascii="Times New Roman" w:eastAsia="Arial Unicode MS" w:hAnsi="Times New Roman" w:cs="Times New Roman"/>
          <w:b/>
          <w:i/>
          <w:sz w:val="24"/>
          <w:szCs w:val="24"/>
          <w:lang w:eastAsia="ru-RU" w:bidi="ru-RU"/>
        </w:rPr>
        <w:t>Обучение в 1 классе</w:t>
      </w:r>
      <w:r w:rsidRPr="006E1869">
        <w:rPr>
          <w:rFonts w:ascii="Times New Roman" w:eastAsia="Arial Unicode MS" w:hAnsi="Times New Roman" w:cs="Times New Roman"/>
          <w:i/>
          <w:sz w:val="24"/>
          <w:szCs w:val="24"/>
          <w:lang w:eastAsia="ru-RU" w:bidi="ru-RU"/>
        </w:rPr>
        <w:t xml:space="preserve"> осуществляется с соблюдением следующих требований:</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8D5198"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предоставляются дополнительные недельные каникулы в середине третьей четверти. </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Занятия начинаются </w:t>
      </w:r>
      <w:r w:rsidR="008D5198" w:rsidRPr="006E1869">
        <w:rPr>
          <w:rFonts w:ascii="Times New Roman" w:eastAsia="Arial Unicode MS" w:hAnsi="Times New Roman" w:cs="Times New Roman"/>
          <w:sz w:val="24"/>
          <w:szCs w:val="24"/>
          <w:lang w:eastAsia="ru-RU" w:bidi="ru-RU"/>
        </w:rPr>
        <w:t>в 9.00</w:t>
      </w:r>
      <w:r w:rsidRPr="006E1869">
        <w:rPr>
          <w:rFonts w:ascii="Times New Roman" w:eastAsia="Arial Unicode MS" w:hAnsi="Times New Roman" w:cs="Times New Roman"/>
          <w:sz w:val="24"/>
          <w:szCs w:val="24"/>
          <w:lang w:eastAsia="ru-RU" w:bidi="ru-RU"/>
        </w:rPr>
        <w:t xml:space="preserve"> часов утра и заканчиваются не позднее </w:t>
      </w:r>
      <w:r w:rsidR="008D5198" w:rsidRPr="006E1869">
        <w:rPr>
          <w:rFonts w:ascii="Times New Roman" w:eastAsia="Arial Unicode MS" w:hAnsi="Times New Roman" w:cs="Times New Roman"/>
          <w:sz w:val="24"/>
          <w:szCs w:val="24"/>
          <w:lang w:eastAsia="ru-RU" w:bidi="ru-RU"/>
        </w:rPr>
        <w:t>14.30</w:t>
      </w:r>
      <w:r w:rsidRPr="006E1869">
        <w:rPr>
          <w:rFonts w:ascii="Times New Roman" w:eastAsia="Arial Unicode MS" w:hAnsi="Times New Roman" w:cs="Times New Roman"/>
          <w:sz w:val="24"/>
          <w:szCs w:val="24"/>
          <w:lang w:eastAsia="ru-RU" w:bidi="ru-RU"/>
        </w:rPr>
        <w:t xml:space="preserve"> часов.</w:t>
      </w:r>
    </w:p>
    <w:p w:rsidR="008A4C5E"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Факультативные занятия и занятия по программам дополнительного образования </w:t>
      </w:r>
      <w:r w:rsidR="008D5198" w:rsidRPr="006E1869">
        <w:rPr>
          <w:rFonts w:ascii="Times New Roman" w:eastAsia="Arial Unicode MS" w:hAnsi="Times New Roman" w:cs="Times New Roman"/>
          <w:sz w:val="24"/>
          <w:szCs w:val="24"/>
          <w:lang w:eastAsia="ru-RU" w:bidi="ru-RU"/>
        </w:rPr>
        <w:t>запланированы</w:t>
      </w:r>
      <w:r w:rsidRPr="006E1869">
        <w:rPr>
          <w:rFonts w:ascii="Times New Roman" w:eastAsia="Arial Unicode MS" w:hAnsi="Times New Roman" w:cs="Times New Roman"/>
          <w:sz w:val="24"/>
          <w:szCs w:val="24"/>
          <w:lang w:eastAsia="ru-RU" w:bidi="ru-RU"/>
        </w:rPr>
        <w:t xml:space="preserve"> на дни с наименьшим количеством обязательных уроков. Между началом факультативных (дополнительных) занятий и последним уроком необходимо организов</w:t>
      </w:r>
      <w:r w:rsidR="008D5198" w:rsidRPr="006E1869">
        <w:rPr>
          <w:rFonts w:ascii="Times New Roman" w:eastAsia="Arial Unicode MS" w:hAnsi="Times New Roman" w:cs="Times New Roman"/>
          <w:sz w:val="24"/>
          <w:szCs w:val="24"/>
          <w:lang w:eastAsia="ru-RU" w:bidi="ru-RU"/>
        </w:rPr>
        <w:t>ан</w:t>
      </w:r>
      <w:r w:rsidRPr="006E1869">
        <w:rPr>
          <w:rFonts w:ascii="Times New Roman" w:eastAsia="Arial Unicode MS" w:hAnsi="Times New Roman" w:cs="Times New Roman"/>
          <w:sz w:val="24"/>
          <w:szCs w:val="24"/>
          <w:lang w:eastAsia="ru-RU" w:bidi="ru-RU"/>
        </w:rPr>
        <w:t xml:space="preserve"> перерыв продолжительностью не менее 20 минут.</w:t>
      </w:r>
    </w:p>
    <w:p w:rsidR="008D5198" w:rsidRPr="006E1869" w:rsidRDefault="008A4C5E" w:rsidP="008A4C5E">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Календарный учебный график образовательной организации составл</w:t>
      </w:r>
      <w:r w:rsidR="008D5198" w:rsidRPr="006E1869">
        <w:rPr>
          <w:rFonts w:ascii="Times New Roman" w:eastAsia="Arial Unicode MS" w:hAnsi="Times New Roman" w:cs="Times New Roman"/>
          <w:sz w:val="24"/>
          <w:szCs w:val="24"/>
          <w:lang w:eastAsia="ru-RU" w:bidi="ru-RU"/>
        </w:rPr>
        <w:t>ен</w:t>
      </w:r>
      <w:r w:rsidRPr="006E1869">
        <w:rPr>
          <w:rFonts w:ascii="Times New Roman" w:eastAsia="Arial Unicode MS" w:hAnsi="Times New Roman" w:cs="Times New Roman"/>
          <w:sz w:val="24"/>
          <w:szCs w:val="24"/>
          <w:lang w:eastAsia="ru-RU" w:bidi="ru-RU"/>
        </w:rPr>
        <w:t xml:space="preserve"> с учётом мнений участников образовательных отношений</w:t>
      </w:r>
      <w:r w:rsidR="008D5198" w:rsidRPr="006E1869">
        <w:rPr>
          <w:rFonts w:ascii="Times New Roman" w:eastAsia="Arial Unicode MS" w:hAnsi="Times New Roman" w:cs="Times New Roman"/>
          <w:sz w:val="24"/>
          <w:szCs w:val="24"/>
          <w:lang w:eastAsia="ru-RU" w:bidi="ru-RU"/>
        </w:rPr>
        <w:t>.</w:t>
      </w:r>
    </w:p>
    <w:p w:rsidR="006B2BE5" w:rsidRPr="006E1869" w:rsidRDefault="008D5198" w:rsidP="006E1869">
      <w:pPr>
        <w:widowControl w:val="0"/>
        <w:spacing w:after="0"/>
        <w:ind w:firstLine="851"/>
        <w:jc w:val="both"/>
        <w:rPr>
          <w:rFonts w:ascii="Times New Roman" w:eastAsia="Arial Unicode MS" w:hAnsi="Times New Roman" w:cs="Times New Roman"/>
          <w:sz w:val="24"/>
          <w:szCs w:val="24"/>
          <w:lang w:eastAsia="ru-RU" w:bidi="ru-RU"/>
        </w:rPr>
      </w:pPr>
      <w:r w:rsidRPr="006E1869">
        <w:rPr>
          <w:rFonts w:ascii="Times New Roman" w:eastAsia="Arial Unicode MS" w:hAnsi="Times New Roman" w:cs="Times New Roman"/>
          <w:sz w:val="24"/>
          <w:szCs w:val="24"/>
          <w:lang w:eastAsia="ru-RU" w:bidi="ru-RU"/>
        </w:rPr>
        <w:t xml:space="preserve"> </w:t>
      </w:r>
    </w:p>
    <w:p w:rsidR="006B2BE5" w:rsidRDefault="006B2BE5" w:rsidP="00F3528A">
      <w:pPr>
        <w:widowControl w:val="0"/>
        <w:spacing w:after="0"/>
        <w:jc w:val="center"/>
        <w:rPr>
          <w:rFonts w:ascii="Times New Roman" w:eastAsia="Arial Unicode MS" w:hAnsi="Times New Roman" w:cs="Times New Roman"/>
          <w:b/>
          <w:color w:val="000000"/>
          <w:sz w:val="24"/>
          <w:szCs w:val="24"/>
          <w:u w:val="single"/>
          <w:lang w:eastAsia="ru-RU" w:bidi="ru-RU"/>
        </w:rPr>
      </w:pPr>
    </w:p>
    <w:p w:rsidR="00F3528A" w:rsidRPr="00652F78" w:rsidRDefault="00F3528A" w:rsidP="00F3528A">
      <w:pPr>
        <w:widowControl w:val="0"/>
        <w:spacing w:after="0"/>
        <w:jc w:val="center"/>
        <w:rPr>
          <w:rFonts w:ascii="Times New Roman" w:eastAsia="Arial Unicode MS" w:hAnsi="Times New Roman" w:cs="Times New Roman"/>
          <w:b/>
          <w:color w:val="000000"/>
          <w:sz w:val="24"/>
          <w:szCs w:val="24"/>
          <w:u w:val="single"/>
          <w:lang w:eastAsia="ru-RU" w:bidi="ru-RU"/>
        </w:rPr>
      </w:pPr>
      <w:r w:rsidRPr="00652F78">
        <w:rPr>
          <w:rFonts w:ascii="Times New Roman" w:eastAsia="Arial Unicode MS" w:hAnsi="Times New Roman" w:cs="Times New Roman"/>
          <w:b/>
          <w:color w:val="000000"/>
          <w:sz w:val="24"/>
          <w:szCs w:val="24"/>
          <w:u w:val="single"/>
          <w:lang w:eastAsia="ru-RU" w:bidi="ru-RU"/>
        </w:rPr>
        <w:t xml:space="preserve">ПЛАН ВНЕУРОЧНОЙ ДЕЯТЕЛЬНОСТИ </w:t>
      </w:r>
      <w:r w:rsidR="006752B9">
        <w:rPr>
          <w:rFonts w:ascii="Times New Roman" w:eastAsia="Arial Unicode MS" w:hAnsi="Times New Roman" w:cs="Times New Roman"/>
          <w:b/>
          <w:color w:val="000000"/>
          <w:sz w:val="24"/>
          <w:szCs w:val="24"/>
          <w:u w:val="single"/>
          <w:lang w:eastAsia="ru-RU" w:bidi="ru-RU"/>
        </w:rPr>
        <w:t>МБОУ СОШ № 8 им. К.Х. Карсанова</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Основными задачами организации внеурочной деятельности являются:</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поддержка учебной деятельности обучающихся в достижении планируемых результатов освоения программы начального общего образования;</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совершенствование навыков общения со сверстниками и коммуникативных умений в разновозрастной школьной среде;</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навыков организации своей жизнедеятельности с учетом правил безопасного образа жизни;</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поддержка детских объединений, формирование умений ученического самоуправления;</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формирование культуры поведения в информационной среде.</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3528A" w:rsidRPr="00652F78" w:rsidRDefault="00F3528A" w:rsidP="00F3528A">
      <w:pPr>
        <w:widowControl w:val="0"/>
        <w:spacing w:after="0"/>
        <w:ind w:firstLine="851"/>
        <w:jc w:val="both"/>
        <w:rPr>
          <w:rFonts w:ascii="Times New Roman" w:eastAsia="Arial Unicode MS" w:hAnsi="Times New Roman" w:cs="Times New Roman"/>
          <w:b/>
          <w:color w:val="000000"/>
          <w:sz w:val="24"/>
          <w:szCs w:val="24"/>
          <w:lang w:eastAsia="ru-RU" w:bidi="ru-RU"/>
        </w:rPr>
      </w:pPr>
    </w:p>
    <w:p w:rsidR="00F3528A" w:rsidRPr="00652F78" w:rsidRDefault="00F3528A" w:rsidP="00F3528A">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Общий объём внеурочной деятельности составил 3 часа в неделю.</w:t>
      </w:r>
    </w:p>
    <w:p w:rsidR="00F3528A" w:rsidRPr="00652F78" w:rsidRDefault="00F3528A" w:rsidP="00F3528A">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Один час в неделю рекомендуется отводить на внеурочное занятие «Разговоры о важном».</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3528A" w:rsidRPr="00652F78" w:rsidRDefault="00F3528A" w:rsidP="00F3528A">
      <w:pPr>
        <w:widowControl w:val="0"/>
        <w:spacing w:after="0"/>
        <w:ind w:firstLine="851"/>
        <w:jc w:val="both"/>
        <w:rPr>
          <w:rFonts w:ascii="Times New Roman" w:eastAsia="Arial Unicode MS" w:hAnsi="Times New Roman" w:cs="Times New Roman"/>
          <w:b/>
          <w:i/>
          <w:color w:val="000000"/>
          <w:sz w:val="24"/>
          <w:szCs w:val="24"/>
          <w:lang w:eastAsia="ru-RU" w:bidi="ru-RU"/>
        </w:rPr>
      </w:pPr>
    </w:p>
    <w:p w:rsidR="00F3528A" w:rsidRPr="00652F78" w:rsidRDefault="006E1869" w:rsidP="00F3528A">
      <w:pPr>
        <w:widowControl w:val="0"/>
        <w:spacing w:after="0"/>
        <w:ind w:firstLine="851"/>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b/>
          <w:i/>
          <w:color w:val="000000"/>
          <w:sz w:val="24"/>
          <w:szCs w:val="24"/>
          <w:lang w:eastAsia="ru-RU" w:bidi="ru-RU"/>
        </w:rPr>
        <w:t>1час направлен</w:t>
      </w:r>
      <w:r w:rsidR="00F3528A" w:rsidRPr="00652F78">
        <w:rPr>
          <w:rFonts w:ascii="Times New Roman" w:eastAsia="Arial Unicode MS" w:hAnsi="Times New Roman" w:cs="Times New Roman"/>
          <w:b/>
          <w:i/>
          <w:color w:val="000000"/>
          <w:sz w:val="24"/>
          <w:szCs w:val="24"/>
          <w:lang w:eastAsia="ru-RU" w:bidi="ru-RU"/>
        </w:rPr>
        <w:t xml:space="preserve"> на развитие функциональной грамотности.</w:t>
      </w:r>
    </w:p>
    <w:p w:rsidR="00F3528A" w:rsidRPr="00652F78" w:rsidRDefault="00F3528A" w:rsidP="00F3528A">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1час – на работу с одаренными детьми, на работу с учащимися со слабой мотивацией.</w:t>
      </w:r>
    </w:p>
    <w:p w:rsidR="00F3528A" w:rsidRPr="00652F78" w:rsidRDefault="00F3528A" w:rsidP="00F3528A">
      <w:pPr>
        <w:widowControl w:val="0"/>
        <w:spacing w:after="0"/>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 xml:space="preserve">Внеурочная деятельность может быть организована по следующим направлениям и </w:t>
      </w:r>
    </w:p>
    <w:p w:rsidR="00F3528A" w:rsidRPr="00652F78" w:rsidRDefault="00F3528A" w:rsidP="00F3528A">
      <w:pPr>
        <w:widowControl w:val="0"/>
        <w:spacing w:after="0"/>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преследовать следующие цели:</w:t>
      </w:r>
    </w:p>
    <w:p w:rsidR="00F3528A" w:rsidRPr="00652F78" w:rsidRDefault="00F3528A" w:rsidP="00F3528A">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Направления и цели внеурочной деятельности.</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Спортивно-оздоровительная деятельность</w:t>
      </w:r>
      <w:r w:rsidRPr="00652F78">
        <w:rPr>
          <w:rFonts w:ascii="Times New Roman" w:eastAsia="Arial Unicode MS" w:hAnsi="Times New Roman" w:cs="Times New Roman"/>
          <w:color w:val="000000"/>
          <w:sz w:val="24"/>
          <w:szCs w:val="24"/>
          <w:lang w:eastAsia="ru-RU" w:bidi="ru-RU"/>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Проектно-исследовательская деятельность</w:t>
      </w:r>
      <w:r w:rsidRPr="00652F78">
        <w:rPr>
          <w:rFonts w:ascii="Times New Roman" w:eastAsia="Arial Unicode MS" w:hAnsi="Times New Roman" w:cs="Times New Roman"/>
          <w:color w:val="000000"/>
          <w:sz w:val="24"/>
          <w:szCs w:val="24"/>
          <w:lang w:eastAsia="ru-RU" w:bidi="ru-RU"/>
        </w:rPr>
        <w:t xml:space="preserve"> организуется как углубленное изучение учебных предметов в процессе совместной деятельности по выполнению проектов.</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Коммуникативная деятельность</w:t>
      </w:r>
      <w:r w:rsidRPr="00652F78">
        <w:rPr>
          <w:rFonts w:ascii="Times New Roman" w:eastAsia="Arial Unicode MS" w:hAnsi="Times New Roman" w:cs="Times New Roman"/>
          <w:color w:val="000000"/>
          <w:sz w:val="24"/>
          <w:szCs w:val="24"/>
          <w:lang w:eastAsia="ru-RU" w:bidi="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Художественно-эстетическая творческая деятельность</w:t>
      </w:r>
      <w:r w:rsidRPr="00652F78">
        <w:rPr>
          <w:rFonts w:ascii="Times New Roman" w:eastAsia="Arial Unicode MS" w:hAnsi="Times New Roman" w:cs="Times New Roman"/>
          <w:color w:val="000000"/>
          <w:sz w:val="24"/>
          <w:szCs w:val="24"/>
          <w:lang w:eastAsia="ru-RU" w:bidi="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Информационная культура</w:t>
      </w:r>
      <w:r w:rsidRPr="00652F78">
        <w:rPr>
          <w:rFonts w:ascii="Times New Roman" w:eastAsia="Arial Unicode MS" w:hAnsi="Times New Roman" w:cs="Times New Roman"/>
          <w:color w:val="000000"/>
          <w:sz w:val="24"/>
          <w:szCs w:val="24"/>
          <w:lang w:eastAsia="ru-RU" w:bidi="ru-RU"/>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Интеллектуальные марафоны</w:t>
      </w:r>
      <w:r w:rsidRPr="00652F78">
        <w:rPr>
          <w:rFonts w:ascii="Times New Roman" w:eastAsia="Arial Unicode MS" w:hAnsi="Times New Roman" w:cs="Times New Roman"/>
          <w:color w:val="000000"/>
          <w:sz w:val="24"/>
          <w:szCs w:val="24"/>
          <w:lang w:eastAsia="ru-RU" w:bidi="ru-RU"/>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i/>
          <w:color w:val="000000"/>
          <w:sz w:val="24"/>
          <w:szCs w:val="24"/>
          <w:lang w:eastAsia="ru-RU" w:bidi="ru-RU"/>
        </w:rPr>
        <w:t>«Учение с увлечением!»</w:t>
      </w:r>
      <w:r w:rsidRPr="00652F78">
        <w:rPr>
          <w:rFonts w:ascii="Times New Roman" w:eastAsia="Arial Unicode MS" w:hAnsi="Times New Roman" w:cs="Times New Roman"/>
          <w:color w:val="000000"/>
          <w:sz w:val="24"/>
          <w:szCs w:val="24"/>
          <w:lang w:eastAsia="ru-RU" w:bidi="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3528A" w:rsidRPr="00652F78" w:rsidRDefault="00F3528A" w:rsidP="00F3528A">
      <w:pPr>
        <w:widowControl w:val="0"/>
        <w:spacing w:after="0"/>
        <w:ind w:firstLine="851"/>
        <w:jc w:val="both"/>
        <w:rPr>
          <w:rFonts w:ascii="Times New Roman" w:eastAsia="Arial Unicode MS" w:hAnsi="Times New Roman" w:cs="Times New Roman"/>
          <w:b/>
          <w:i/>
          <w:color w:val="000000"/>
          <w:sz w:val="24"/>
          <w:szCs w:val="24"/>
          <w:lang w:eastAsia="ru-RU" w:bidi="ru-RU"/>
        </w:rPr>
      </w:pPr>
      <w:r w:rsidRPr="00652F78">
        <w:rPr>
          <w:rFonts w:ascii="Times New Roman" w:eastAsia="Arial Unicode MS" w:hAnsi="Times New Roman" w:cs="Times New Roman"/>
          <w:b/>
          <w:i/>
          <w:color w:val="000000"/>
          <w:sz w:val="24"/>
          <w:szCs w:val="24"/>
          <w:lang w:eastAsia="ru-RU" w:bidi="ru-RU"/>
        </w:rPr>
        <w:t xml:space="preserve">Возможными формами организации внеурочной деятельности являются: </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учебные курсы и факультативы; художественные, музыкальные и спортивные студии;</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соревновательные мероприятия, дискуссионные клубы, секции, экскурсии, мини-исследования;</w:t>
      </w: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общественно полезные практики и другие.</w:t>
      </w:r>
    </w:p>
    <w:p w:rsidR="00534027" w:rsidRDefault="00534027" w:rsidP="006E1869">
      <w:pPr>
        <w:widowControl w:val="0"/>
        <w:spacing w:after="0"/>
        <w:jc w:val="both"/>
        <w:rPr>
          <w:rFonts w:ascii="Times New Roman" w:eastAsia="Arial Unicode MS" w:hAnsi="Times New Roman" w:cs="Times New Roman"/>
          <w:b/>
          <w:color w:val="000000"/>
          <w:sz w:val="24"/>
          <w:szCs w:val="24"/>
          <w:lang w:eastAsia="ru-RU" w:bidi="ru-RU"/>
        </w:rPr>
      </w:pPr>
    </w:p>
    <w:p w:rsidR="00F3528A" w:rsidRPr="00652F78" w:rsidRDefault="00F3528A" w:rsidP="00F3528A">
      <w:pPr>
        <w:widowControl w:val="0"/>
        <w:spacing w:after="0"/>
        <w:ind w:firstLine="851"/>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План внеурочной деятельности учащихся 1-4-х классов.</w:t>
      </w:r>
    </w:p>
    <w:tbl>
      <w:tblPr>
        <w:tblStyle w:val="af1"/>
        <w:tblpPr w:leftFromText="180" w:rightFromText="180" w:vertAnchor="page" w:horzAnchor="page" w:tblpX="251" w:tblpY="1378"/>
        <w:tblW w:w="11307" w:type="dxa"/>
        <w:tblLayout w:type="fixed"/>
        <w:tblLook w:val="04A0" w:firstRow="1" w:lastRow="0" w:firstColumn="1" w:lastColumn="0" w:noHBand="0" w:noVBand="1"/>
      </w:tblPr>
      <w:tblGrid>
        <w:gridCol w:w="675"/>
        <w:gridCol w:w="1134"/>
        <w:gridCol w:w="2127"/>
        <w:gridCol w:w="2126"/>
        <w:gridCol w:w="1984"/>
        <w:gridCol w:w="1701"/>
        <w:gridCol w:w="1560"/>
      </w:tblGrid>
      <w:tr w:rsidR="006E1869" w:rsidRPr="00652F78" w:rsidTr="00534027">
        <w:tc>
          <w:tcPr>
            <w:tcW w:w="675" w:type="dxa"/>
          </w:tcPr>
          <w:p w:rsidR="006E1869" w:rsidRPr="00E04FA3" w:rsidRDefault="006E1869" w:rsidP="00341F1A">
            <w:pPr>
              <w:jc w:val="center"/>
              <w:rPr>
                <w:rFonts w:ascii="Times New Roman" w:hAnsi="Times New Roman" w:cs="Times New Roman"/>
              </w:rPr>
            </w:pPr>
            <w:r>
              <w:rPr>
                <w:rFonts w:ascii="Times New Roman" w:hAnsi="Times New Roman" w:cs="Times New Roman"/>
              </w:rPr>
              <w:t>К</w:t>
            </w:r>
            <w:r w:rsidRPr="00E04FA3">
              <w:rPr>
                <w:rFonts w:ascii="Times New Roman" w:hAnsi="Times New Roman" w:cs="Times New Roman"/>
              </w:rPr>
              <w:t>ласс</w:t>
            </w:r>
          </w:p>
        </w:tc>
        <w:tc>
          <w:tcPr>
            <w:tcW w:w="1134" w:type="dxa"/>
          </w:tcPr>
          <w:p w:rsidR="006E1869" w:rsidRPr="00E04FA3" w:rsidRDefault="006E1869" w:rsidP="00341F1A">
            <w:pPr>
              <w:jc w:val="center"/>
              <w:rPr>
                <w:rFonts w:ascii="Times New Roman" w:hAnsi="Times New Roman" w:cs="Times New Roman"/>
              </w:rPr>
            </w:pPr>
            <w:r>
              <w:rPr>
                <w:rFonts w:ascii="Times New Roman" w:hAnsi="Times New Roman" w:cs="Times New Roman"/>
              </w:rPr>
              <w:t>Наименование</w:t>
            </w:r>
          </w:p>
        </w:tc>
        <w:tc>
          <w:tcPr>
            <w:tcW w:w="2127" w:type="dxa"/>
          </w:tcPr>
          <w:p w:rsidR="006E1869" w:rsidRPr="00E04FA3" w:rsidRDefault="006E1869" w:rsidP="00341F1A">
            <w:pPr>
              <w:jc w:val="center"/>
              <w:rPr>
                <w:rFonts w:ascii="Times New Roman" w:hAnsi="Times New Roman" w:cs="Times New Roman"/>
              </w:rPr>
            </w:pPr>
            <w:r>
              <w:rPr>
                <w:rFonts w:ascii="Times New Roman" w:hAnsi="Times New Roman" w:cs="Times New Roman"/>
              </w:rPr>
              <w:t>У</w:t>
            </w:r>
            <w:r w:rsidRPr="00E04FA3">
              <w:rPr>
                <w:rFonts w:ascii="Times New Roman" w:hAnsi="Times New Roman" w:cs="Times New Roman"/>
              </w:rPr>
              <w:t>читель</w:t>
            </w:r>
          </w:p>
        </w:tc>
        <w:tc>
          <w:tcPr>
            <w:tcW w:w="2126" w:type="dxa"/>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 xml:space="preserve">День недели </w:t>
            </w:r>
            <w:r>
              <w:rPr>
                <w:rFonts w:ascii="Times New Roman" w:hAnsi="Times New Roman" w:cs="Times New Roman"/>
              </w:rPr>
              <w:t>/</w:t>
            </w:r>
            <w:r w:rsidRPr="00E04FA3">
              <w:rPr>
                <w:rFonts w:ascii="Times New Roman" w:hAnsi="Times New Roman" w:cs="Times New Roman"/>
              </w:rPr>
              <w:t>урок</w:t>
            </w:r>
          </w:p>
        </w:tc>
        <w:tc>
          <w:tcPr>
            <w:tcW w:w="1984" w:type="dxa"/>
          </w:tcPr>
          <w:p w:rsidR="006E1869" w:rsidRPr="00E04FA3" w:rsidRDefault="006E1869" w:rsidP="00341F1A">
            <w:pPr>
              <w:jc w:val="center"/>
              <w:rPr>
                <w:rFonts w:ascii="Times New Roman" w:hAnsi="Times New Roman" w:cs="Times New Roman"/>
              </w:rPr>
            </w:pPr>
            <w:r>
              <w:rPr>
                <w:rFonts w:ascii="Times New Roman" w:hAnsi="Times New Roman" w:cs="Times New Roman"/>
              </w:rPr>
              <w:t>К</w:t>
            </w:r>
            <w:r w:rsidRPr="00E04FA3">
              <w:rPr>
                <w:rFonts w:ascii="Times New Roman" w:hAnsi="Times New Roman" w:cs="Times New Roman"/>
              </w:rPr>
              <w:t>ласс</w:t>
            </w:r>
          </w:p>
        </w:tc>
        <w:tc>
          <w:tcPr>
            <w:tcW w:w="1701" w:type="dxa"/>
          </w:tcPr>
          <w:p w:rsidR="006E1869" w:rsidRPr="00E04FA3" w:rsidRDefault="006E1869" w:rsidP="00341F1A">
            <w:pPr>
              <w:jc w:val="center"/>
              <w:rPr>
                <w:rFonts w:ascii="Times New Roman" w:hAnsi="Times New Roman" w:cs="Times New Roman"/>
              </w:rPr>
            </w:pPr>
            <w:r>
              <w:rPr>
                <w:rFonts w:ascii="Times New Roman" w:hAnsi="Times New Roman" w:cs="Times New Roman"/>
              </w:rPr>
              <w:t>Наименование</w:t>
            </w:r>
          </w:p>
        </w:tc>
        <w:tc>
          <w:tcPr>
            <w:tcW w:w="1560" w:type="dxa"/>
          </w:tcPr>
          <w:p w:rsidR="006E1869" w:rsidRPr="00E04FA3" w:rsidRDefault="006E1869" w:rsidP="00341F1A">
            <w:pPr>
              <w:jc w:val="center"/>
              <w:rPr>
                <w:rFonts w:ascii="Times New Roman" w:hAnsi="Times New Roman" w:cs="Times New Roman"/>
              </w:rPr>
            </w:pPr>
            <w:r>
              <w:rPr>
                <w:rFonts w:ascii="Times New Roman" w:hAnsi="Times New Roman" w:cs="Times New Roman"/>
              </w:rPr>
              <w:t>У</w:t>
            </w:r>
            <w:r w:rsidRPr="00E04FA3">
              <w:rPr>
                <w:rFonts w:ascii="Times New Roman" w:hAnsi="Times New Roman" w:cs="Times New Roman"/>
              </w:rPr>
              <w:t>читель</w:t>
            </w:r>
          </w:p>
        </w:tc>
      </w:tr>
      <w:tr w:rsidR="006E1869" w:rsidRPr="00652F78" w:rsidTr="005A042E">
        <w:tc>
          <w:tcPr>
            <w:tcW w:w="675"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1 «А»</w:t>
            </w: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2127"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Гуссоева А.И.</w:t>
            </w:r>
          </w:p>
        </w:tc>
        <w:tc>
          <w:tcPr>
            <w:tcW w:w="2126"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Понедельник   1 урок</w:t>
            </w:r>
          </w:p>
        </w:tc>
        <w:tc>
          <w:tcPr>
            <w:tcW w:w="1984"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1 «А»</w:t>
            </w: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1560"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Гуссоева А.И.</w:t>
            </w: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Четверг 6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Вторник 5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A042E">
        <w:tc>
          <w:tcPr>
            <w:tcW w:w="675"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2 «А»</w:t>
            </w: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2127" w:type="dxa"/>
            <w:vAlign w:val="center"/>
          </w:tcPr>
          <w:p w:rsidR="006E1869" w:rsidRPr="00E04FA3" w:rsidRDefault="006E1869" w:rsidP="00341F1A">
            <w:pPr>
              <w:jc w:val="center"/>
              <w:rPr>
                <w:rFonts w:ascii="Times New Roman" w:hAnsi="Times New Roman" w:cs="Times New Roman"/>
              </w:rPr>
            </w:pPr>
            <w:r>
              <w:rPr>
                <w:rFonts w:ascii="Times New Roman" w:hAnsi="Times New Roman" w:cs="Times New Roman"/>
              </w:rPr>
              <w:t>Кока</w:t>
            </w:r>
            <w:r w:rsidRPr="00E04FA3">
              <w:rPr>
                <w:rFonts w:ascii="Times New Roman" w:hAnsi="Times New Roman" w:cs="Times New Roman"/>
              </w:rPr>
              <w:t>ева А.М.</w:t>
            </w:r>
          </w:p>
        </w:tc>
        <w:tc>
          <w:tcPr>
            <w:tcW w:w="2126" w:type="dxa"/>
          </w:tcPr>
          <w:p w:rsidR="006E1869" w:rsidRPr="003574DD" w:rsidRDefault="006E1869" w:rsidP="00341F1A">
            <w:pPr>
              <w:rPr>
                <w:rFonts w:ascii="Times New Roman" w:hAnsi="Times New Roman" w:cs="Times New Roman"/>
              </w:rPr>
            </w:pPr>
            <w:r w:rsidRPr="00E04FA3">
              <w:rPr>
                <w:rFonts w:ascii="Times New Roman" w:hAnsi="Times New Roman" w:cs="Times New Roman"/>
              </w:rPr>
              <w:t>Понедельник   1 урок</w:t>
            </w:r>
          </w:p>
        </w:tc>
        <w:tc>
          <w:tcPr>
            <w:tcW w:w="1984"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2 «А»</w:t>
            </w: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1560" w:type="dxa"/>
            <w:vAlign w:val="center"/>
          </w:tcPr>
          <w:p w:rsidR="006E1869" w:rsidRPr="00E04FA3" w:rsidRDefault="006E1869" w:rsidP="00341F1A">
            <w:pPr>
              <w:jc w:val="center"/>
              <w:rPr>
                <w:rFonts w:ascii="Times New Roman" w:hAnsi="Times New Roman" w:cs="Times New Roman"/>
              </w:rPr>
            </w:pPr>
            <w:r>
              <w:rPr>
                <w:rFonts w:ascii="Times New Roman" w:hAnsi="Times New Roman" w:cs="Times New Roman"/>
              </w:rPr>
              <w:t>Кока</w:t>
            </w:r>
            <w:r w:rsidRPr="00E04FA3">
              <w:rPr>
                <w:rFonts w:ascii="Times New Roman" w:hAnsi="Times New Roman" w:cs="Times New Roman"/>
              </w:rPr>
              <w:t>ева А.М.</w:t>
            </w: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Вторник 7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Четверг 7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A042E">
        <w:tc>
          <w:tcPr>
            <w:tcW w:w="675"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3 «А»</w:t>
            </w: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2127"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Бетрозова С.Г.</w:t>
            </w:r>
          </w:p>
        </w:tc>
        <w:tc>
          <w:tcPr>
            <w:tcW w:w="2126" w:type="dxa"/>
          </w:tcPr>
          <w:p w:rsidR="006E1869" w:rsidRPr="003574DD" w:rsidRDefault="006E1869" w:rsidP="00341F1A">
            <w:pPr>
              <w:rPr>
                <w:rFonts w:ascii="Times New Roman" w:hAnsi="Times New Roman" w:cs="Times New Roman"/>
              </w:rPr>
            </w:pPr>
            <w:r w:rsidRPr="00E04FA3">
              <w:rPr>
                <w:rFonts w:ascii="Times New Roman" w:hAnsi="Times New Roman" w:cs="Times New Roman"/>
              </w:rPr>
              <w:t>Понедельник   1 урок</w:t>
            </w:r>
          </w:p>
        </w:tc>
        <w:tc>
          <w:tcPr>
            <w:tcW w:w="1984"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3 «А»</w:t>
            </w: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1560"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Бетрозова С.Г.</w:t>
            </w: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Пятница 6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Среда 6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A042E">
        <w:tc>
          <w:tcPr>
            <w:tcW w:w="675"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4 «А»</w:t>
            </w: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2127"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Абанокова Д.А.</w:t>
            </w:r>
          </w:p>
        </w:tc>
        <w:tc>
          <w:tcPr>
            <w:tcW w:w="2126" w:type="dxa"/>
          </w:tcPr>
          <w:p w:rsidR="006E1869" w:rsidRPr="003574DD" w:rsidRDefault="006E1869" w:rsidP="00341F1A">
            <w:pPr>
              <w:rPr>
                <w:rFonts w:ascii="Times New Roman" w:hAnsi="Times New Roman" w:cs="Times New Roman"/>
              </w:rPr>
            </w:pPr>
            <w:r w:rsidRPr="00E04FA3">
              <w:rPr>
                <w:rFonts w:ascii="Times New Roman" w:hAnsi="Times New Roman" w:cs="Times New Roman"/>
              </w:rPr>
              <w:t>Понедельник   1 урок</w:t>
            </w:r>
          </w:p>
        </w:tc>
        <w:tc>
          <w:tcPr>
            <w:tcW w:w="1984"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4 «А»</w:t>
            </w: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1560"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Абанокова Д.А.</w:t>
            </w: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 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Четверг 7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 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w:t>
            </w:r>
            <w:r>
              <w:rPr>
                <w:rFonts w:ascii="Times New Roman" w:hAnsi="Times New Roman" w:cs="Times New Roman"/>
              </w:rPr>
              <w:t xml:space="preserve"> с </w:t>
            </w:r>
            <w:r w:rsidRPr="00E04FA3">
              <w:rPr>
                <w:rFonts w:ascii="Times New Roman" w:hAnsi="Times New Roman" w:cs="Times New Roman"/>
              </w:rPr>
              <w:t>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785900" w:rsidRDefault="006E1869" w:rsidP="00341F1A">
            <w:pPr>
              <w:rPr>
                <w:rFonts w:ascii="Times New Roman" w:hAnsi="Times New Roman" w:cs="Times New Roman"/>
              </w:rPr>
            </w:pPr>
            <w:r>
              <w:rPr>
                <w:rFonts w:ascii="Times New Roman" w:hAnsi="Times New Roman" w:cs="Times New Roman"/>
              </w:rPr>
              <w:t>Вторник 7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w:t>
            </w:r>
            <w:r>
              <w:rPr>
                <w:rFonts w:ascii="Times New Roman" w:hAnsi="Times New Roman" w:cs="Times New Roman"/>
              </w:rPr>
              <w:t xml:space="preserve"> с </w:t>
            </w:r>
            <w:r w:rsidRPr="00E04FA3">
              <w:rPr>
                <w:rFonts w:ascii="Times New Roman" w:hAnsi="Times New Roman" w:cs="Times New Roman"/>
              </w:rPr>
              <w:t>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A042E">
        <w:tc>
          <w:tcPr>
            <w:tcW w:w="675"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4 «Б»</w:t>
            </w: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2127"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Джиоева Ж.Х.</w:t>
            </w:r>
          </w:p>
        </w:tc>
        <w:tc>
          <w:tcPr>
            <w:tcW w:w="2126" w:type="dxa"/>
          </w:tcPr>
          <w:p w:rsidR="006E1869" w:rsidRPr="003574DD" w:rsidRDefault="006E1869" w:rsidP="00341F1A">
            <w:pPr>
              <w:rPr>
                <w:rFonts w:ascii="Times New Roman" w:hAnsi="Times New Roman" w:cs="Times New Roman"/>
              </w:rPr>
            </w:pPr>
            <w:r w:rsidRPr="00E04FA3">
              <w:rPr>
                <w:rFonts w:ascii="Times New Roman" w:hAnsi="Times New Roman" w:cs="Times New Roman"/>
              </w:rPr>
              <w:t>Понедельник   1 урок</w:t>
            </w:r>
          </w:p>
        </w:tc>
        <w:tc>
          <w:tcPr>
            <w:tcW w:w="1984"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4 «Б»</w:t>
            </w: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Разговоры о важном</w:t>
            </w:r>
          </w:p>
        </w:tc>
        <w:tc>
          <w:tcPr>
            <w:tcW w:w="1560" w:type="dxa"/>
            <w:vAlign w:val="center"/>
          </w:tcPr>
          <w:p w:rsidR="006E1869" w:rsidRPr="00E04FA3" w:rsidRDefault="006E1869" w:rsidP="00341F1A">
            <w:pPr>
              <w:jc w:val="center"/>
              <w:rPr>
                <w:rFonts w:ascii="Times New Roman" w:hAnsi="Times New Roman" w:cs="Times New Roman"/>
              </w:rPr>
            </w:pPr>
            <w:r w:rsidRPr="00E04FA3">
              <w:rPr>
                <w:rFonts w:ascii="Times New Roman" w:hAnsi="Times New Roman" w:cs="Times New Roman"/>
              </w:rPr>
              <w:t>Джиоева Ж.Х.</w:t>
            </w: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3574DD" w:rsidRDefault="006E1869" w:rsidP="00341F1A">
            <w:pPr>
              <w:rPr>
                <w:rFonts w:ascii="Times New Roman" w:hAnsi="Times New Roman" w:cs="Times New Roman"/>
              </w:rPr>
            </w:pPr>
            <w:r>
              <w:rPr>
                <w:rFonts w:ascii="Times New Roman" w:hAnsi="Times New Roman" w:cs="Times New Roman"/>
              </w:rPr>
              <w:t>Четверг 7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Русский язык со слабомотивированными</w:t>
            </w:r>
          </w:p>
        </w:tc>
        <w:tc>
          <w:tcPr>
            <w:tcW w:w="1560" w:type="dxa"/>
          </w:tcPr>
          <w:p w:rsidR="006E1869" w:rsidRPr="00E04FA3" w:rsidRDefault="006E1869" w:rsidP="00341F1A">
            <w:pPr>
              <w:rPr>
                <w:rFonts w:ascii="Times New Roman" w:hAnsi="Times New Roman" w:cs="Times New Roman"/>
              </w:rPr>
            </w:pPr>
          </w:p>
        </w:tc>
      </w:tr>
      <w:tr w:rsidR="006E1869" w:rsidRPr="00652F78" w:rsidTr="00534027">
        <w:tc>
          <w:tcPr>
            <w:tcW w:w="675" w:type="dxa"/>
          </w:tcPr>
          <w:p w:rsidR="006E1869" w:rsidRPr="00E04FA3" w:rsidRDefault="006E1869" w:rsidP="00341F1A">
            <w:pPr>
              <w:rPr>
                <w:rFonts w:ascii="Times New Roman" w:hAnsi="Times New Roman" w:cs="Times New Roman"/>
              </w:rPr>
            </w:pPr>
          </w:p>
        </w:tc>
        <w:tc>
          <w:tcPr>
            <w:tcW w:w="1134"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2127" w:type="dxa"/>
          </w:tcPr>
          <w:p w:rsidR="006E1869" w:rsidRPr="00E04FA3" w:rsidRDefault="006E1869" w:rsidP="00341F1A">
            <w:pPr>
              <w:rPr>
                <w:rFonts w:ascii="Times New Roman" w:hAnsi="Times New Roman" w:cs="Times New Roman"/>
              </w:rPr>
            </w:pPr>
          </w:p>
        </w:tc>
        <w:tc>
          <w:tcPr>
            <w:tcW w:w="2126" w:type="dxa"/>
          </w:tcPr>
          <w:p w:rsidR="006E1869" w:rsidRPr="003574DD" w:rsidRDefault="006E1869" w:rsidP="00341F1A">
            <w:pPr>
              <w:rPr>
                <w:rFonts w:ascii="Times New Roman" w:hAnsi="Times New Roman" w:cs="Times New Roman"/>
              </w:rPr>
            </w:pPr>
            <w:r>
              <w:rPr>
                <w:rFonts w:ascii="Times New Roman" w:hAnsi="Times New Roman" w:cs="Times New Roman"/>
              </w:rPr>
              <w:t>Вторник 7 урок</w:t>
            </w:r>
          </w:p>
        </w:tc>
        <w:tc>
          <w:tcPr>
            <w:tcW w:w="1984" w:type="dxa"/>
          </w:tcPr>
          <w:p w:rsidR="006E1869" w:rsidRPr="00E04FA3" w:rsidRDefault="006E1869" w:rsidP="00341F1A">
            <w:pPr>
              <w:rPr>
                <w:rFonts w:ascii="Times New Roman" w:hAnsi="Times New Roman" w:cs="Times New Roman"/>
              </w:rPr>
            </w:pPr>
          </w:p>
        </w:tc>
        <w:tc>
          <w:tcPr>
            <w:tcW w:w="1701" w:type="dxa"/>
          </w:tcPr>
          <w:p w:rsidR="006E1869" w:rsidRPr="00E04FA3" w:rsidRDefault="006E1869" w:rsidP="00341F1A">
            <w:pPr>
              <w:rPr>
                <w:rFonts w:ascii="Times New Roman" w:hAnsi="Times New Roman" w:cs="Times New Roman"/>
              </w:rPr>
            </w:pPr>
            <w:r w:rsidRPr="00E04FA3">
              <w:rPr>
                <w:rFonts w:ascii="Times New Roman" w:hAnsi="Times New Roman" w:cs="Times New Roman"/>
              </w:rPr>
              <w:t>Математика со слабомотивированными</w:t>
            </w:r>
          </w:p>
        </w:tc>
        <w:tc>
          <w:tcPr>
            <w:tcW w:w="1560" w:type="dxa"/>
          </w:tcPr>
          <w:p w:rsidR="006E1869" w:rsidRPr="00E04FA3" w:rsidRDefault="006E1869" w:rsidP="00341F1A">
            <w:pPr>
              <w:rPr>
                <w:rFonts w:ascii="Times New Roman" w:hAnsi="Times New Roman" w:cs="Times New Roman"/>
              </w:rPr>
            </w:pPr>
          </w:p>
        </w:tc>
      </w:tr>
    </w:tbl>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p>
    <w:p w:rsidR="00F3528A" w:rsidRPr="00652F78" w:rsidRDefault="00F3528A" w:rsidP="00F3528A">
      <w:pPr>
        <w:widowControl w:val="0"/>
        <w:spacing w:after="0"/>
        <w:ind w:firstLine="851"/>
        <w:jc w:val="both"/>
        <w:rPr>
          <w:rFonts w:ascii="Times New Roman" w:eastAsia="Arial Unicode MS" w:hAnsi="Times New Roman" w:cs="Times New Roman"/>
          <w:color w:val="000000"/>
          <w:sz w:val="24"/>
          <w:szCs w:val="24"/>
          <w:lang w:eastAsia="ru-RU" w:bidi="ru-RU"/>
        </w:rPr>
      </w:pPr>
    </w:p>
    <w:p w:rsidR="00F3528A" w:rsidRPr="00652F78" w:rsidRDefault="00F3528A" w:rsidP="00534027">
      <w:pPr>
        <w:widowControl w:val="0"/>
        <w:spacing w:after="0"/>
        <w:ind w:left="-426" w:firstLine="993"/>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3528A" w:rsidRPr="00652F78" w:rsidRDefault="00F3528A" w:rsidP="00534027">
      <w:pPr>
        <w:widowControl w:val="0"/>
        <w:spacing w:after="0"/>
        <w:ind w:left="-426" w:firstLine="993"/>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Координирующую роль в организации внеурочной деятельности выполняет педагогический работник, преподающий на уровне начального общего образования, заместитель директора по учебно-воспитательной работе.</w:t>
      </w:r>
    </w:p>
    <w:p w:rsidR="00F3528A" w:rsidRPr="00652F78" w:rsidRDefault="00F3528A" w:rsidP="00534027">
      <w:pPr>
        <w:widowControl w:val="0"/>
        <w:spacing w:after="0"/>
        <w:ind w:left="-426" w:firstLine="993"/>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Сентябрь:</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сентября: День знаний;</w:t>
      </w:r>
    </w:p>
    <w:p w:rsidR="00F3528A" w:rsidRPr="00652F78" w:rsidRDefault="00F3528A" w:rsidP="00F3528A">
      <w:pPr>
        <w:widowControl w:val="0"/>
        <w:tabs>
          <w:tab w:val="left" w:pos="1016"/>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3 сентября: День окончания Второй мировой войны, День солидарности в борьбе с терроризмом;</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8 сентября: Международный день распространения грамотности;</w:t>
      </w:r>
    </w:p>
    <w:p w:rsidR="00F3528A" w:rsidRPr="00652F78" w:rsidRDefault="00F3528A" w:rsidP="00F3528A">
      <w:pPr>
        <w:widowControl w:val="0"/>
        <w:tabs>
          <w:tab w:val="left" w:pos="120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10 сентября: Международный день памяти жертв фашизма.</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Октябрь:</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октября: Международный день пожилых людей; Международный день музыки;</w:t>
      </w:r>
    </w:p>
    <w:p w:rsidR="00F3528A" w:rsidRPr="00652F78" w:rsidRDefault="00F3528A" w:rsidP="00F3528A">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4 октября: День защиты животных;</w:t>
      </w:r>
    </w:p>
    <w:p w:rsidR="00F3528A" w:rsidRPr="00652F78" w:rsidRDefault="00F3528A" w:rsidP="00F3528A">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5 октября: День учителя;</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25 октября: Международный день школьных библиотек;</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Третье воскресенье октября: День отца.</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Ноябрь:</w:t>
      </w:r>
    </w:p>
    <w:p w:rsidR="00F3528A" w:rsidRPr="00652F78" w:rsidRDefault="00F3528A" w:rsidP="00F3528A">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4 ноября: День народного единства;</w:t>
      </w:r>
    </w:p>
    <w:p w:rsidR="00F3528A" w:rsidRPr="00652F78" w:rsidRDefault="00F3528A" w:rsidP="00F3528A">
      <w:pPr>
        <w:widowControl w:val="0"/>
        <w:tabs>
          <w:tab w:val="left" w:pos="1021"/>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8 ноября: День памяти погибших при исполнении служебных обязанностей сотрудников органов внутренних дел России;</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Последнее воскресенье ноября: День Матери;</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30 ноября: День Государственного герба Российской Федерации.</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Декабрь:</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3 декабря: День неизвестного солдата; Международный день инвалидов;</w:t>
      </w:r>
    </w:p>
    <w:p w:rsidR="00F3528A" w:rsidRPr="00652F78" w:rsidRDefault="00F3528A" w:rsidP="00F3528A">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5 декабря: День добровольца (волонтера) в России;</w:t>
      </w:r>
    </w:p>
    <w:p w:rsidR="00F3528A" w:rsidRPr="00652F78" w:rsidRDefault="00F3528A" w:rsidP="00F3528A">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9 декабря: День Героев Отечества;</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12 декабря: День Конституции Российской Федерации.</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Январь:</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Февраль:</w:t>
      </w:r>
    </w:p>
    <w:p w:rsidR="00F3528A" w:rsidRPr="00652F78" w:rsidRDefault="00F3528A" w:rsidP="00F3528A">
      <w:pPr>
        <w:widowControl w:val="0"/>
        <w:tabs>
          <w:tab w:val="left" w:pos="103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 февраля: День разгрома советскими войсками немецко-фашистских войск в Сталинградской битве;</w:t>
      </w:r>
    </w:p>
    <w:p w:rsidR="00F3528A" w:rsidRPr="00652F78" w:rsidRDefault="00F3528A" w:rsidP="00F3528A">
      <w:pPr>
        <w:pStyle w:val="af3"/>
        <w:numPr>
          <w:ilvl w:val="0"/>
          <w:numId w:val="1"/>
        </w:numPr>
        <w:jc w:val="both"/>
        <w:rPr>
          <w:rFonts w:ascii="Times New Roman" w:hAnsi="Times New Roman" w:cs="Times New Roman"/>
        </w:rPr>
      </w:pPr>
      <w:r w:rsidRPr="00652F78">
        <w:rPr>
          <w:rFonts w:ascii="Times New Roman" w:hAnsi="Times New Roman" w:cs="Times New Roman"/>
        </w:rPr>
        <w:t>февраля: День российской науки;</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15 февраля: День памяти о россиянах, исполнявших служебный долг за пределами Отечества;</w:t>
      </w:r>
    </w:p>
    <w:p w:rsidR="00F3528A" w:rsidRPr="00652F78" w:rsidRDefault="00F3528A" w:rsidP="00F3528A">
      <w:pPr>
        <w:widowControl w:val="0"/>
        <w:tabs>
          <w:tab w:val="left" w:pos="118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21 февраля: Международный день родного языка;</w:t>
      </w:r>
    </w:p>
    <w:p w:rsidR="00F3528A" w:rsidRPr="00652F78" w:rsidRDefault="00F3528A" w:rsidP="00F3528A">
      <w:pPr>
        <w:widowControl w:val="0"/>
        <w:tabs>
          <w:tab w:val="left" w:pos="1194"/>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23 февраля: День защитника Отечества.</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Март:</w:t>
      </w:r>
    </w:p>
    <w:p w:rsidR="00F3528A" w:rsidRPr="00652F78" w:rsidRDefault="00F3528A" w:rsidP="00F3528A">
      <w:pPr>
        <w:widowControl w:val="0"/>
        <w:tabs>
          <w:tab w:val="left" w:pos="1050"/>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8 марта: Международный женский день;</w:t>
      </w:r>
    </w:p>
    <w:p w:rsidR="00F3528A" w:rsidRPr="00652F78" w:rsidRDefault="00F3528A" w:rsidP="00F3528A">
      <w:pPr>
        <w:widowControl w:val="0"/>
        <w:tabs>
          <w:tab w:val="left" w:pos="117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18 марта: День воссоединения Крыма с Россией;</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27 марта: Всемирный день театра.</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Апрель:</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12 апреля: День космонавтики;</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Май:</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мая: Праздник Весны и Труда;</w:t>
      </w:r>
    </w:p>
    <w:p w:rsidR="00F3528A" w:rsidRPr="00652F78" w:rsidRDefault="00F3528A" w:rsidP="00F3528A">
      <w:pPr>
        <w:widowControl w:val="0"/>
        <w:tabs>
          <w:tab w:val="left" w:pos="1065"/>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9 мая: День Победы;</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19 мая: День детских общественных организаций России;</w:t>
      </w:r>
    </w:p>
    <w:p w:rsidR="00F3528A" w:rsidRPr="00652F78" w:rsidRDefault="00F3528A" w:rsidP="00F3528A">
      <w:pPr>
        <w:widowControl w:val="0"/>
        <w:tabs>
          <w:tab w:val="left" w:pos="1209"/>
        </w:tabs>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24 мая: День славянской письменности и культуры.</w:t>
      </w:r>
    </w:p>
    <w:p w:rsidR="00F3528A" w:rsidRPr="00652F78" w:rsidRDefault="00F3528A" w:rsidP="00F3528A">
      <w:pPr>
        <w:widowControl w:val="0"/>
        <w:spacing w:after="0" w:line="240" w:lineRule="auto"/>
        <w:jc w:val="both"/>
        <w:rPr>
          <w:rFonts w:ascii="Times New Roman" w:eastAsia="Arial Unicode MS" w:hAnsi="Times New Roman" w:cs="Times New Roman"/>
          <w:b/>
          <w:color w:val="000000"/>
          <w:sz w:val="24"/>
          <w:szCs w:val="24"/>
          <w:lang w:eastAsia="ru-RU" w:bidi="ru-RU"/>
        </w:rPr>
      </w:pPr>
      <w:r w:rsidRPr="00652F78">
        <w:rPr>
          <w:rFonts w:ascii="Times New Roman" w:eastAsia="Arial Unicode MS" w:hAnsi="Times New Roman" w:cs="Times New Roman"/>
          <w:b/>
          <w:color w:val="000000"/>
          <w:sz w:val="24"/>
          <w:szCs w:val="24"/>
          <w:lang w:eastAsia="ru-RU" w:bidi="ru-RU"/>
        </w:rPr>
        <w:t>Июнь:</w:t>
      </w:r>
    </w:p>
    <w:p w:rsidR="00F3528A" w:rsidRPr="00652F78" w:rsidRDefault="00F3528A" w:rsidP="00F3528A">
      <w:pPr>
        <w:widowControl w:val="0"/>
        <w:spacing w:after="0" w:line="240" w:lineRule="auto"/>
        <w:jc w:val="both"/>
        <w:rPr>
          <w:rFonts w:ascii="Times New Roman" w:eastAsia="Arial Unicode MS" w:hAnsi="Times New Roman" w:cs="Times New Roman"/>
          <w:color w:val="000000"/>
          <w:sz w:val="24"/>
          <w:szCs w:val="24"/>
          <w:lang w:eastAsia="ru-RU" w:bidi="ru-RU"/>
        </w:rPr>
      </w:pPr>
      <w:r w:rsidRPr="00652F78">
        <w:rPr>
          <w:rFonts w:ascii="Times New Roman" w:eastAsia="Arial Unicode MS" w:hAnsi="Times New Roman" w:cs="Times New Roman"/>
          <w:color w:val="000000"/>
          <w:sz w:val="24"/>
          <w:szCs w:val="24"/>
          <w:lang w:eastAsia="ru-RU" w:bidi="ru-RU"/>
        </w:rPr>
        <w:t>1 июня: День защиты детей;</w:t>
      </w:r>
    </w:p>
    <w:p w:rsidR="00F3528A" w:rsidRPr="00652F78" w:rsidRDefault="00F3528A" w:rsidP="00F3528A">
      <w:pPr>
        <w:spacing w:after="0"/>
        <w:rPr>
          <w:rFonts w:ascii="Times New Roman" w:eastAsia="Arial Unicode MS" w:hAnsi="Times New Roman" w:cs="Times New Roman"/>
          <w:color w:val="000000"/>
          <w:sz w:val="24"/>
          <w:szCs w:val="24"/>
          <w:lang w:eastAsia="ru-RU" w:bidi="ru-RU"/>
        </w:rPr>
      </w:pPr>
    </w:p>
    <w:p w:rsidR="00F3528A" w:rsidRPr="00652F78" w:rsidRDefault="00F3528A" w:rsidP="00F3528A">
      <w:pPr>
        <w:spacing w:after="0"/>
        <w:rPr>
          <w:rFonts w:ascii="Times New Roman" w:eastAsia="Arial Unicode MS" w:hAnsi="Times New Roman" w:cs="Times New Roman"/>
          <w:color w:val="000000"/>
          <w:sz w:val="24"/>
          <w:szCs w:val="24"/>
          <w:lang w:eastAsia="ru-RU" w:bidi="ru-RU"/>
        </w:rPr>
      </w:pPr>
    </w:p>
    <w:p w:rsidR="00F3528A" w:rsidRPr="00652F78" w:rsidRDefault="00F3528A" w:rsidP="00F3528A">
      <w:pPr>
        <w:widowControl w:val="0"/>
        <w:spacing w:after="0"/>
        <w:jc w:val="both"/>
        <w:rPr>
          <w:rFonts w:ascii="Times New Roman" w:eastAsia="Arial Unicode MS" w:hAnsi="Times New Roman" w:cs="Times New Roman"/>
          <w:color w:val="000000"/>
          <w:sz w:val="24"/>
          <w:szCs w:val="24"/>
          <w:lang w:eastAsia="ru-RU" w:bidi="ru-RU"/>
        </w:rPr>
      </w:pPr>
    </w:p>
    <w:tbl>
      <w:tblPr>
        <w:tblStyle w:val="1c"/>
        <w:tblpPr w:leftFromText="180" w:rightFromText="180" w:vertAnchor="text" w:horzAnchor="page" w:tblpX="1168" w:tblpY="-218"/>
        <w:tblW w:w="10598" w:type="dxa"/>
        <w:tblLayout w:type="fixed"/>
        <w:tblLook w:val="04A0" w:firstRow="1" w:lastRow="0" w:firstColumn="1" w:lastColumn="0" w:noHBand="0" w:noVBand="1"/>
      </w:tblPr>
      <w:tblGrid>
        <w:gridCol w:w="4209"/>
        <w:gridCol w:w="1282"/>
        <w:gridCol w:w="1988"/>
        <w:gridCol w:w="141"/>
        <w:gridCol w:w="2978"/>
      </w:tblGrid>
      <w:tr w:rsidR="00F3528A" w:rsidRPr="00652F78" w:rsidTr="00F3528A">
        <w:trPr>
          <w:trHeight w:val="856"/>
        </w:trPr>
        <w:tc>
          <w:tcPr>
            <w:tcW w:w="10598" w:type="dxa"/>
            <w:gridSpan w:val="5"/>
          </w:tcPr>
          <w:p w:rsidR="00F3528A" w:rsidRPr="00652F78" w:rsidRDefault="00F3528A" w:rsidP="00F3528A">
            <w:pPr>
              <w:rPr>
                <w:color w:val="000000"/>
                <w:sz w:val="24"/>
                <w:szCs w:val="24"/>
              </w:rPr>
            </w:pPr>
          </w:p>
          <w:p w:rsidR="00F3528A" w:rsidRPr="00652F78" w:rsidRDefault="00F3528A" w:rsidP="00F3528A">
            <w:pPr>
              <w:ind w:right="60"/>
              <w:jc w:val="center"/>
              <w:rPr>
                <w:color w:val="000000"/>
                <w:sz w:val="24"/>
                <w:szCs w:val="24"/>
              </w:rPr>
            </w:pPr>
            <w:r w:rsidRPr="00652F78">
              <w:rPr>
                <w:b/>
                <w:color w:val="000000"/>
                <w:sz w:val="24"/>
                <w:szCs w:val="24"/>
              </w:rPr>
              <w:t>КАЛЕНДАРНЫЙ  ПЛАН ВОСПИТАТЕЛЬНОЙ РАБОТЫ ШКОЛЫ</w:t>
            </w:r>
          </w:p>
          <w:p w:rsidR="00F3528A" w:rsidRPr="00652F78" w:rsidRDefault="00F3528A" w:rsidP="00F3528A">
            <w:pPr>
              <w:ind w:left="2562" w:right="2561"/>
              <w:jc w:val="center"/>
              <w:rPr>
                <w:b/>
                <w:color w:val="000000"/>
                <w:sz w:val="24"/>
                <w:szCs w:val="24"/>
              </w:rPr>
            </w:pPr>
            <w:r w:rsidRPr="00652F78">
              <w:rPr>
                <w:b/>
                <w:color w:val="000000"/>
                <w:sz w:val="24"/>
                <w:szCs w:val="24"/>
              </w:rPr>
              <w:t>НА 202</w:t>
            </w:r>
            <w:r w:rsidR="00534027">
              <w:rPr>
                <w:b/>
                <w:color w:val="000000"/>
                <w:sz w:val="24"/>
                <w:szCs w:val="24"/>
              </w:rPr>
              <w:t>4-2025</w:t>
            </w:r>
            <w:r w:rsidRPr="00652F78">
              <w:rPr>
                <w:b/>
                <w:color w:val="000000"/>
                <w:sz w:val="24"/>
                <w:szCs w:val="24"/>
              </w:rPr>
              <w:t xml:space="preserve"> УЧЕБНЫЙ ГОД</w:t>
            </w:r>
          </w:p>
          <w:p w:rsidR="00F3528A" w:rsidRPr="00652F78" w:rsidRDefault="00F3528A" w:rsidP="00F3528A">
            <w:pPr>
              <w:ind w:left="2562" w:right="2561"/>
              <w:jc w:val="center"/>
              <w:rPr>
                <w:color w:val="000000"/>
                <w:sz w:val="24"/>
                <w:szCs w:val="24"/>
              </w:rPr>
            </w:pPr>
            <w:r w:rsidRPr="00652F78">
              <w:rPr>
                <w:color w:val="000000"/>
                <w:sz w:val="24"/>
                <w:szCs w:val="24"/>
              </w:rPr>
              <w:t>НАЧАЛЬНОЕ ОБЩЕЕ ОБРАЗОВАНИЕ</w:t>
            </w:r>
          </w:p>
        </w:tc>
      </w:tr>
      <w:tr w:rsidR="00F3528A" w:rsidRPr="00652F78" w:rsidTr="00F3528A">
        <w:trPr>
          <w:trHeight w:val="719"/>
        </w:trPr>
        <w:tc>
          <w:tcPr>
            <w:tcW w:w="10598" w:type="dxa"/>
            <w:gridSpan w:val="5"/>
          </w:tcPr>
          <w:p w:rsidR="00F3528A" w:rsidRPr="00652F78" w:rsidRDefault="00F3528A" w:rsidP="00F3528A">
            <w:pPr>
              <w:ind w:right="59" w:firstLine="0"/>
              <w:jc w:val="center"/>
              <w:rPr>
                <w:b/>
                <w:color w:val="000000"/>
                <w:sz w:val="24"/>
                <w:szCs w:val="24"/>
              </w:rPr>
            </w:pPr>
          </w:p>
          <w:p w:rsidR="00F3528A" w:rsidRPr="00652F78" w:rsidRDefault="00F3528A" w:rsidP="00F3528A">
            <w:pPr>
              <w:ind w:right="59" w:firstLine="0"/>
              <w:jc w:val="center"/>
              <w:rPr>
                <w:color w:val="000000"/>
                <w:sz w:val="24"/>
                <w:szCs w:val="24"/>
              </w:rPr>
            </w:pPr>
            <w:r w:rsidRPr="00652F78">
              <w:rPr>
                <w:b/>
                <w:color w:val="000000"/>
                <w:sz w:val="24"/>
                <w:szCs w:val="24"/>
              </w:rPr>
              <w:t>МОДУЛЬ «КЛЮЧЕВЫЕ ОБЩЕШКОЛЬНЫЕ ДЕЛА»</w:t>
            </w:r>
          </w:p>
        </w:tc>
      </w:tr>
      <w:tr w:rsidR="00F3528A" w:rsidRPr="00652F78" w:rsidTr="00534027">
        <w:trPr>
          <w:trHeight w:val="366"/>
        </w:trPr>
        <w:tc>
          <w:tcPr>
            <w:tcW w:w="4209" w:type="dxa"/>
          </w:tcPr>
          <w:p w:rsidR="00F3528A" w:rsidRPr="00652F78" w:rsidRDefault="00F3528A" w:rsidP="00F3528A">
            <w:pPr>
              <w:rPr>
                <w:b/>
                <w:color w:val="000000"/>
                <w:sz w:val="24"/>
                <w:szCs w:val="24"/>
              </w:rPr>
            </w:pPr>
            <w:r w:rsidRPr="00652F78">
              <w:rPr>
                <w:b/>
                <w:color w:val="000000"/>
                <w:sz w:val="24"/>
                <w:szCs w:val="24"/>
              </w:rPr>
              <w:t xml:space="preserve"> Дела </w:t>
            </w:r>
          </w:p>
        </w:tc>
        <w:tc>
          <w:tcPr>
            <w:tcW w:w="1282" w:type="dxa"/>
          </w:tcPr>
          <w:p w:rsidR="00F3528A" w:rsidRPr="00652F78" w:rsidRDefault="00F3528A" w:rsidP="00F3528A">
            <w:pPr>
              <w:ind w:left="6"/>
              <w:rPr>
                <w:b/>
                <w:color w:val="000000"/>
                <w:sz w:val="24"/>
                <w:szCs w:val="24"/>
              </w:rPr>
            </w:pPr>
            <w:r w:rsidRPr="00652F78">
              <w:rPr>
                <w:b/>
                <w:color w:val="000000"/>
                <w:sz w:val="24"/>
                <w:szCs w:val="24"/>
              </w:rPr>
              <w:t xml:space="preserve"> Классы  </w:t>
            </w:r>
          </w:p>
        </w:tc>
        <w:tc>
          <w:tcPr>
            <w:tcW w:w="2129" w:type="dxa"/>
            <w:gridSpan w:val="2"/>
          </w:tcPr>
          <w:p w:rsidR="00F3528A" w:rsidRPr="00652F78" w:rsidRDefault="00F3528A" w:rsidP="00F3528A">
            <w:pPr>
              <w:ind w:firstLine="0"/>
              <w:rPr>
                <w:b/>
                <w:color w:val="000000"/>
                <w:sz w:val="24"/>
                <w:szCs w:val="24"/>
              </w:rPr>
            </w:pPr>
            <w:r w:rsidRPr="00652F78">
              <w:rPr>
                <w:b/>
                <w:color w:val="000000"/>
                <w:sz w:val="24"/>
                <w:szCs w:val="24"/>
              </w:rPr>
              <w:t xml:space="preserve">Ориентировочное время проведения </w:t>
            </w:r>
          </w:p>
        </w:tc>
        <w:tc>
          <w:tcPr>
            <w:tcW w:w="2978" w:type="dxa"/>
          </w:tcPr>
          <w:p w:rsidR="00F3528A" w:rsidRPr="00652F78" w:rsidRDefault="00F3528A" w:rsidP="00F3528A">
            <w:pPr>
              <w:ind w:left="6"/>
              <w:rPr>
                <w:b/>
                <w:color w:val="000000"/>
                <w:sz w:val="24"/>
                <w:szCs w:val="24"/>
              </w:rPr>
            </w:pPr>
            <w:r w:rsidRPr="00652F78">
              <w:rPr>
                <w:b/>
                <w:color w:val="000000"/>
                <w:sz w:val="24"/>
                <w:szCs w:val="24"/>
              </w:rPr>
              <w:t xml:space="preserve"> </w:t>
            </w:r>
          </w:p>
          <w:p w:rsidR="00F3528A" w:rsidRPr="00652F78" w:rsidRDefault="00F3528A" w:rsidP="00F3528A">
            <w:pPr>
              <w:ind w:right="57" w:firstLine="0"/>
              <w:rPr>
                <w:b/>
                <w:color w:val="000000"/>
                <w:sz w:val="24"/>
                <w:szCs w:val="24"/>
              </w:rPr>
            </w:pPr>
            <w:r w:rsidRPr="00652F78">
              <w:rPr>
                <w:b/>
                <w:color w:val="000000"/>
                <w:sz w:val="24"/>
                <w:szCs w:val="24"/>
              </w:rPr>
              <w:t xml:space="preserve">Ответственные </w:t>
            </w:r>
          </w:p>
        </w:tc>
      </w:tr>
      <w:tr w:rsidR="00F3528A" w:rsidRPr="00652F78" w:rsidTr="00534027">
        <w:trPr>
          <w:trHeight w:val="226"/>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День знаний</w:t>
            </w:r>
          </w:p>
          <w:p w:rsidR="00F3528A" w:rsidRPr="00652F78" w:rsidRDefault="00F3528A" w:rsidP="00F3528A">
            <w:pPr>
              <w:ind w:firstLine="0"/>
              <w:rPr>
                <w:color w:val="000000"/>
                <w:sz w:val="24"/>
                <w:szCs w:val="24"/>
              </w:rPr>
            </w:pPr>
            <w:r w:rsidRPr="00652F78">
              <w:rPr>
                <w:sz w:val="24"/>
                <w:szCs w:val="24"/>
                <w:lang w:bidi="ru-RU"/>
              </w:rPr>
              <w:t>Торжественная линейка</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 xml:space="preserve">1-4 </w:t>
            </w:r>
          </w:p>
        </w:tc>
        <w:tc>
          <w:tcPr>
            <w:tcW w:w="2129" w:type="dxa"/>
            <w:gridSpan w:val="2"/>
          </w:tcPr>
          <w:p w:rsidR="00F3528A" w:rsidRPr="00652F78" w:rsidRDefault="00F3528A" w:rsidP="00F3528A">
            <w:pPr>
              <w:ind w:right="52" w:firstLine="0"/>
              <w:rPr>
                <w:color w:val="000000"/>
                <w:sz w:val="24"/>
                <w:szCs w:val="24"/>
              </w:rPr>
            </w:pPr>
            <w:r w:rsidRPr="00652F78">
              <w:rPr>
                <w:color w:val="000000"/>
                <w:sz w:val="24"/>
                <w:szCs w:val="24"/>
              </w:rPr>
              <w:t xml:space="preserve">04сентября </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right="57"/>
              <w:jc w:val="left"/>
              <w:rPr>
                <w:color w:val="000000"/>
                <w:sz w:val="24"/>
                <w:szCs w:val="24"/>
              </w:rPr>
            </w:pPr>
          </w:p>
        </w:tc>
      </w:tr>
      <w:tr w:rsidR="00F3528A" w:rsidRPr="00652F78" w:rsidTr="00534027">
        <w:trPr>
          <w:trHeight w:val="226"/>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День солидарности в борьбе с терроризмом (3 сентября)</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jc w:val="left"/>
              <w:rPr>
                <w:color w:val="000000"/>
                <w:sz w:val="24"/>
                <w:szCs w:val="24"/>
              </w:rPr>
            </w:pPr>
            <w:r w:rsidRPr="00652F78">
              <w:rPr>
                <w:color w:val="000000"/>
                <w:sz w:val="24"/>
                <w:szCs w:val="24"/>
              </w:rPr>
              <w:t>3 сентября</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26"/>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День начала блокады Ленинграда</w:t>
            </w:r>
          </w:p>
          <w:p w:rsidR="00F3528A" w:rsidRPr="00652F78" w:rsidRDefault="00F3528A" w:rsidP="00F3528A">
            <w:pPr>
              <w:rPr>
                <w:rFonts w:eastAsia="Calibri"/>
                <w:sz w:val="24"/>
                <w:szCs w:val="24"/>
              </w:rPr>
            </w:pP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jc w:val="left"/>
              <w:rPr>
                <w:color w:val="000000"/>
                <w:sz w:val="24"/>
                <w:szCs w:val="24"/>
              </w:rPr>
            </w:pPr>
            <w:r w:rsidRPr="00652F78">
              <w:rPr>
                <w:rFonts w:eastAsia="Calibri"/>
                <w:sz w:val="24"/>
                <w:szCs w:val="24"/>
              </w:rPr>
              <w:t>8 сентября</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26"/>
        </w:trPr>
        <w:tc>
          <w:tcPr>
            <w:tcW w:w="4209" w:type="dxa"/>
          </w:tcPr>
          <w:p w:rsidR="00F3528A" w:rsidRPr="00652F78" w:rsidRDefault="00F3528A" w:rsidP="00F3528A">
            <w:pPr>
              <w:ind w:right="58" w:firstLine="0"/>
              <w:rPr>
                <w:color w:val="000000"/>
                <w:sz w:val="24"/>
                <w:szCs w:val="24"/>
              </w:rPr>
            </w:pPr>
            <w:r w:rsidRPr="00652F78">
              <w:rPr>
                <w:rFonts w:eastAsia="Calibri"/>
                <w:sz w:val="24"/>
                <w:szCs w:val="24"/>
              </w:rPr>
              <w:t>Акция «Чистое будущее – в чистом настоящем»</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jc w:val="left"/>
              <w:rPr>
                <w:color w:val="000000"/>
                <w:sz w:val="24"/>
                <w:szCs w:val="24"/>
              </w:rPr>
            </w:pPr>
            <w:r w:rsidRPr="00652F78">
              <w:rPr>
                <w:color w:val="000000"/>
                <w:sz w:val="24"/>
                <w:szCs w:val="24"/>
              </w:rPr>
              <w:t>сентябрь, апрель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26"/>
        </w:trPr>
        <w:tc>
          <w:tcPr>
            <w:tcW w:w="4209" w:type="dxa"/>
          </w:tcPr>
          <w:p w:rsidR="00F3528A" w:rsidRPr="00652F78" w:rsidRDefault="00F3528A" w:rsidP="00F3528A">
            <w:pPr>
              <w:ind w:right="58" w:firstLine="0"/>
              <w:rPr>
                <w:rFonts w:eastAsia="Calibri"/>
                <w:sz w:val="24"/>
                <w:szCs w:val="24"/>
              </w:rPr>
            </w:pPr>
            <w:r w:rsidRPr="00652F78">
              <w:rPr>
                <w:rFonts w:eastAsia="Calibri"/>
                <w:bCs/>
                <w:color w:val="000000"/>
                <w:sz w:val="24"/>
                <w:szCs w:val="24"/>
                <w:shd w:val="clear" w:color="auto" w:fill="FFFFFF"/>
              </w:rPr>
              <w:t>Всемирный день защиты животных</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jc w:val="left"/>
              <w:rPr>
                <w:color w:val="000000"/>
                <w:sz w:val="24"/>
                <w:szCs w:val="24"/>
              </w:rPr>
            </w:pPr>
            <w:r w:rsidRPr="00652F78">
              <w:rPr>
                <w:color w:val="000000"/>
                <w:sz w:val="24"/>
                <w:szCs w:val="24"/>
              </w:rPr>
              <w:t>4 октября</w:t>
            </w:r>
          </w:p>
        </w:tc>
        <w:tc>
          <w:tcPr>
            <w:tcW w:w="2978" w:type="dxa"/>
          </w:tcPr>
          <w:p w:rsidR="00F3528A" w:rsidRPr="00652F78" w:rsidRDefault="00F3528A" w:rsidP="00F3528A">
            <w:pPr>
              <w:ind w:firstLine="0"/>
              <w:rPr>
                <w:color w:val="000000"/>
                <w:sz w:val="24"/>
                <w:szCs w:val="24"/>
              </w:rPr>
            </w:pPr>
            <w:r w:rsidRPr="00652F78">
              <w:rPr>
                <w:color w:val="000000"/>
                <w:sz w:val="24"/>
                <w:szCs w:val="24"/>
              </w:rPr>
              <w:t>Классные руководители</w:t>
            </w:r>
          </w:p>
        </w:tc>
      </w:tr>
      <w:tr w:rsidR="00F3528A" w:rsidRPr="00652F78" w:rsidTr="00534027">
        <w:trPr>
          <w:trHeight w:val="226"/>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План по антитеррористическому просвещению</w:t>
            </w:r>
          </w:p>
        </w:tc>
        <w:tc>
          <w:tcPr>
            <w:tcW w:w="1282" w:type="dxa"/>
          </w:tcPr>
          <w:p w:rsidR="00F3528A" w:rsidRPr="00652F78" w:rsidRDefault="00F3528A" w:rsidP="00F3528A">
            <w:pPr>
              <w:ind w:firstLine="0"/>
              <w:rPr>
                <w:sz w:val="24"/>
                <w:szCs w:val="24"/>
              </w:rPr>
            </w:pPr>
            <w:r w:rsidRPr="00652F78">
              <w:rPr>
                <w:sz w:val="24"/>
                <w:szCs w:val="24"/>
              </w:rPr>
              <w:t>1-4</w:t>
            </w:r>
          </w:p>
        </w:tc>
        <w:tc>
          <w:tcPr>
            <w:tcW w:w="2129" w:type="dxa"/>
            <w:gridSpan w:val="2"/>
          </w:tcPr>
          <w:p w:rsidR="00F3528A" w:rsidRPr="00652F78" w:rsidRDefault="00F3528A" w:rsidP="00F3528A">
            <w:pPr>
              <w:ind w:firstLine="0"/>
              <w:jc w:val="left"/>
              <w:rPr>
                <w:sz w:val="24"/>
                <w:szCs w:val="24"/>
              </w:rPr>
            </w:pPr>
            <w:r w:rsidRPr="00652F78">
              <w:rPr>
                <w:sz w:val="24"/>
                <w:szCs w:val="24"/>
              </w:rPr>
              <w:t>В течение 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360"/>
        </w:trPr>
        <w:tc>
          <w:tcPr>
            <w:tcW w:w="4209" w:type="dxa"/>
          </w:tcPr>
          <w:p w:rsidR="00F3528A" w:rsidRPr="00652F78" w:rsidRDefault="00F3528A" w:rsidP="00F3528A">
            <w:pPr>
              <w:ind w:firstLine="0"/>
              <w:rPr>
                <w:rFonts w:eastAsia="Calibri"/>
                <w:sz w:val="24"/>
                <w:szCs w:val="24"/>
              </w:rPr>
            </w:pPr>
          </w:p>
          <w:p w:rsidR="00F3528A" w:rsidRPr="00652F78" w:rsidRDefault="00F3528A" w:rsidP="00F3528A">
            <w:pPr>
              <w:ind w:firstLine="0"/>
              <w:rPr>
                <w:sz w:val="24"/>
                <w:szCs w:val="24"/>
                <w:lang w:bidi="ru-RU"/>
              </w:rPr>
            </w:pPr>
            <w:r w:rsidRPr="00652F78">
              <w:rPr>
                <w:rFonts w:eastAsia="Calibri"/>
                <w:sz w:val="24"/>
                <w:szCs w:val="24"/>
              </w:rPr>
              <w:t xml:space="preserve">Международный день пожилых людей             </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rFonts w:eastAsia="Calibri"/>
                <w:sz w:val="24"/>
                <w:szCs w:val="24"/>
              </w:rPr>
            </w:pPr>
            <w:r w:rsidRPr="00652F78">
              <w:rPr>
                <w:rFonts w:eastAsia="Calibri"/>
                <w:sz w:val="24"/>
                <w:szCs w:val="24"/>
              </w:rPr>
              <w:t>1 октября</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94"/>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Международный день учителя</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rFonts w:eastAsia="Calibri"/>
                <w:sz w:val="24"/>
                <w:szCs w:val="24"/>
              </w:rPr>
            </w:pPr>
            <w:r w:rsidRPr="00652F78">
              <w:rPr>
                <w:rFonts w:eastAsia="Calibri"/>
                <w:sz w:val="24"/>
                <w:szCs w:val="24"/>
              </w:rPr>
              <w:t>5 октября</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color w:val="000000"/>
                <w:sz w:val="24"/>
                <w:szCs w:val="24"/>
              </w:rPr>
              <w:t>Учитель музыки</w:t>
            </w:r>
          </w:p>
        </w:tc>
      </w:tr>
      <w:tr w:rsidR="00F3528A" w:rsidRPr="00652F78" w:rsidTr="00534027">
        <w:trPr>
          <w:trHeight w:val="366"/>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Всероссийский урок энергосбережения</w:t>
            </w:r>
          </w:p>
          <w:p w:rsidR="00F3528A" w:rsidRPr="00652F78" w:rsidRDefault="00F3528A" w:rsidP="00F3528A">
            <w:pPr>
              <w:rPr>
                <w:rFonts w:eastAsia="Calibri"/>
                <w:sz w:val="24"/>
                <w:szCs w:val="24"/>
              </w:rPr>
            </w:pPr>
            <w:r w:rsidRPr="00652F78">
              <w:rPr>
                <w:rFonts w:eastAsia="Calibri"/>
                <w:sz w:val="24"/>
                <w:szCs w:val="24"/>
              </w:rPr>
              <w:t>#Вместе ярче</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rFonts w:eastAsia="Calibri"/>
                <w:sz w:val="24"/>
                <w:szCs w:val="24"/>
              </w:rPr>
            </w:pPr>
            <w:r w:rsidRPr="00652F78">
              <w:rPr>
                <w:rFonts w:eastAsia="Calibri"/>
                <w:sz w:val="24"/>
                <w:szCs w:val="24"/>
              </w:rPr>
              <w:t>октябрь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69"/>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Месячник по благоустройству</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rFonts w:eastAsia="Calibri"/>
                <w:sz w:val="24"/>
                <w:szCs w:val="24"/>
              </w:rPr>
            </w:pPr>
            <w:r w:rsidRPr="00652F78">
              <w:rPr>
                <w:rFonts w:eastAsia="Calibri"/>
                <w:sz w:val="24"/>
                <w:szCs w:val="24"/>
              </w:rPr>
              <w:t>октябрь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339"/>
        </w:trPr>
        <w:tc>
          <w:tcPr>
            <w:tcW w:w="4209" w:type="dxa"/>
          </w:tcPr>
          <w:p w:rsidR="00F3528A" w:rsidRPr="00652F78" w:rsidRDefault="00F3528A" w:rsidP="00F3528A">
            <w:pPr>
              <w:widowControl w:val="0"/>
              <w:autoSpaceDE w:val="0"/>
              <w:autoSpaceDN w:val="0"/>
              <w:ind w:left="24" w:right="19" w:firstLine="0"/>
              <w:rPr>
                <w:sz w:val="24"/>
                <w:szCs w:val="24"/>
                <w:lang w:bidi="ru-RU"/>
              </w:rPr>
            </w:pPr>
            <w:r w:rsidRPr="00652F78">
              <w:rPr>
                <w:sz w:val="24"/>
                <w:szCs w:val="24"/>
                <w:lang w:bidi="ru-RU"/>
              </w:rPr>
              <w:t xml:space="preserve">Международный день школьных </w:t>
            </w:r>
            <w:r w:rsidRPr="00652F78">
              <w:rPr>
                <w:rFonts w:eastAsia="Calibri"/>
                <w:sz w:val="24"/>
                <w:szCs w:val="24"/>
                <w:lang w:bidi="ru-RU"/>
              </w:rPr>
              <w:t>библиотек</w:t>
            </w:r>
          </w:p>
        </w:tc>
        <w:tc>
          <w:tcPr>
            <w:tcW w:w="1282" w:type="dxa"/>
          </w:tcPr>
          <w:p w:rsidR="00F3528A" w:rsidRPr="00652F78" w:rsidRDefault="00F3528A" w:rsidP="00F3528A">
            <w:pPr>
              <w:ind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rFonts w:eastAsia="Calibri"/>
                <w:sz w:val="24"/>
                <w:szCs w:val="24"/>
              </w:rPr>
            </w:pPr>
            <w:r w:rsidRPr="00652F78">
              <w:rPr>
                <w:rFonts w:eastAsia="Calibri"/>
                <w:sz w:val="24"/>
                <w:szCs w:val="24"/>
              </w:rPr>
              <w:t>октябрь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10"/>
        </w:trPr>
        <w:tc>
          <w:tcPr>
            <w:tcW w:w="4209" w:type="dxa"/>
          </w:tcPr>
          <w:p w:rsidR="00F3528A" w:rsidRPr="00652F78" w:rsidRDefault="00F3528A" w:rsidP="00F3528A">
            <w:pPr>
              <w:tabs>
                <w:tab w:val="left" w:pos="3390"/>
              </w:tabs>
              <w:ind w:firstLine="0"/>
              <w:rPr>
                <w:sz w:val="24"/>
                <w:szCs w:val="24"/>
              </w:rPr>
            </w:pPr>
            <w:r w:rsidRPr="00652F78">
              <w:rPr>
                <w:sz w:val="24"/>
                <w:szCs w:val="24"/>
                <w:lang w:bidi="ru-RU"/>
              </w:rPr>
              <w:t>День народного единства</w:t>
            </w:r>
          </w:p>
        </w:tc>
        <w:tc>
          <w:tcPr>
            <w:tcW w:w="1282" w:type="dxa"/>
          </w:tcPr>
          <w:p w:rsidR="00F3528A" w:rsidRPr="00652F78" w:rsidRDefault="00F3528A" w:rsidP="00F3528A">
            <w:pPr>
              <w:ind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rFonts w:eastAsia="Calibri"/>
                <w:sz w:val="24"/>
                <w:szCs w:val="24"/>
              </w:rPr>
            </w:pPr>
            <w:r w:rsidRPr="00652F78">
              <w:rPr>
                <w:rFonts w:eastAsia="Calibri"/>
                <w:sz w:val="24"/>
                <w:szCs w:val="24"/>
              </w:rPr>
              <w:t>ноябрь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98"/>
        </w:trPr>
        <w:tc>
          <w:tcPr>
            <w:tcW w:w="4209" w:type="dxa"/>
          </w:tcPr>
          <w:p w:rsidR="00F3528A" w:rsidRPr="00652F78" w:rsidRDefault="00F3528A" w:rsidP="00F3528A">
            <w:pPr>
              <w:ind w:firstLine="0"/>
              <w:rPr>
                <w:sz w:val="24"/>
                <w:szCs w:val="24"/>
              </w:rPr>
            </w:pPr>
            <w:r w:rsidRPr="00652F78">
              <w:rPr>
                <w:sz w:val="24"/>
                <w:szCs w:val="24"/>
              </w:rPr>
              <w:t xml:space="preserve">Международный День толерантности </w:t>
            </w:r>
          </w:p>
        </w:tc>
        <w:tc>
          <w:tcPr>
            <w:tcW w:w="1282" w:type="dxa"/>
          </w:tcPr>
          <w:p w:rsidR="00F3528A" w:rsidRPr="00652F78" w:rsidRDefault="00F3528A" w:rsidP="00F3528A">
            <w:pPr>
              <w:ind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rFonts w:eastAsia="Calibri"/>
                <w:sz w:val="24"/>
                <w:szCs w:val="24"/>
              </w:rPr>
            </w:pPr>
            <w:r w:rsidRPr="00652F78">
              <w:rPr>
                <w:sz w:val="24"/>
                <w:szCs w:val="24"/>
              </w:rPr>
              <w:t>16 ноября</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287"/>
        </w:trPr>
        <w:tc>
          <w:tcPr>
            <w:tcW w:w="4209" w:type="dxa"/>
          </w:tcPr>
          <w:p w:rsidR="00F3528A" w:rsidRPr="00652F78" w:rsidRDefault="00F3528A" w:rsidP="00F3528A">
            <w:pPr>
              <w:ind w:firstLine="0"/>
              <w:rPr>
                <w:sz w:val="24"/>
                <w:szCs w:val="24"/>
              </w:rPr>
            </w:pPr>
            <w:r w:rsidRPr="00652F78">
              <w:rPr>
                <w:sz w:val="24"/>
                <w:szCs w:val="24"/>
              </w:rPr>
              <w:t>День матери в России</w:t>
            </w:r>
          </w:p>
          <w:p w:rsidR="00F3528A" w:rsidRPr="00652F78" w:rsidRDefault="00F3528A" w:rsidP="00F3528A">
            <w:pPr>
              <w:rPr>
                <w:sz w:val="24"/>
                <w:szCs w:val="24"/>
              </w:rPr>
            </w:pP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25 ноября</w:t>
            </w:r>
          </w:p>
        </w:tc>
        <w:tc>
          <w:tcPr>
            <w:tcW w:w="2978" w:type="dxa"/>
          </w:tcPr>
          <w:p w:rsidR="00F3528A" w:rsidRPr="00652F78" w:rsidRDefault="00F3528A" w:rsidP="00F3528A">
            <w:pPr>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284"/>
        </w:trPr>
        <w:tc>
          <w:tcPr>
            <w:tcW w:w="4209" w:type="dxa"/>
          </w:tcPr>
          <w:p w:rsidR="00F3528A" w:rsidRPr="00652F78" w:rsidRDefault="00F3528A" w:rsidP="00F3528A">
            <w:pPr>
              <w:ind w:firstLine="0"/>
              <w:rPr>
                <w:sz w:val="24"/>
                <w:szCs w:val="24"/>
              </w:rPr>
            </w:pPr>
            <w:r w:rsidRPr="00652F78">
              <w:rPr>
                <w:sz w:val="24"/>
                <w:szCs w:val="24"/>
              </w:rPr>
              <w:t>Международный день инвалидов</w:t>
            </w:r>
          </w:p>
          <w:p w:rsidR="00F3528A" w:rsidRPr="00652F78" w:rsidRDefault="00F3528A" w:rsidP="00F3528A">
            <w:pPr>
              <w:rPr>
                <w:sz w:val="24"/>
                <w:szCs w:val="24"/>
              </w:rPr>
            </w:pP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3 декабрь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84"/>
        </w:trPr>
        <w:tc>
          <w:tcPr>
            <w:tcW w:w="4209" w:type="dxa"/>
          </w:tcPr>
          <w:p w:rsidR="00F3528A" w:rsidRPr="00652F78" w:rsidRDefault="00F3528A" w:rsidP="00F3528A">
            <w:pPr>
              <w:ind w:firstLine="0"/>
              <w:rPr>
                <w:sz w:val="24"/>
                <w:szCs w:val="24"/>
              </w:rPr>
            </w:pPr>
            <w:r w:rsidRPr="00652F78">
              <w:rPr>
                <w:sz w:val="24"/>
                <w:szCs w:val="24"/>
              </w:rPr>
              <w:t>День неизвестного солдата (3 декабря)</w:t>
            </w:r>
          </w:p>
        </w:tc>
        <w:tc>
          <w:tcPr>
            <w:tcW w:w="1282" w:type="dxa"/>
          </w:tcPr>
          <w:p w:rsidR="00F3528A" w:rsidRPr="00652F78" w:rsidRDefault="00F3528A" w:rsidP="00F3528A">
            <w:pPr>
              <w:ind w:firstLine="0"/>
              <w:rPr>
                <w:sz w:val="24"/>
                <w:szCs w:val="24"/>
              </w:rPr>
            </w:pPr>
            <w:r w:rsidRPr="00652F78">
              <w:rPr>
                <w:sz w:val="24"/>
                <w:szCs w:val="24"/>
              </w:rPr>
              <w:t>1-4</w:t>
            </w:r>
          </w:p>
        </w:tc>
        <w:tc>
          <w:tcPr>
            <w:tcW w:w="2129" w:type="dxa"/>
            <w:gridSpan w:val="2"/>
          </w:tcPr>
          <w:p w:rsidR="00F3528A" w:rsidRPr="00652F78" w:rsidRDefault="00F3528A" w:rsidP="00F3528A">
            <w:pPr>
              <w:ind w:firstLine="0"/>
              <w:jc w:val="left"/>
              <w:rPr>
                <w:sz w:val="24"/>
                <w:szCs w:val="24"/>
              </w:rPr>
            </w:pPr>
            <w:r w:rsidRPr="00652F78">
              <w:rPr>
                <w:sz w:val="24"/>
                <w:szCs w:val="24"/>
              </w:rPr>
              <w:t>3 декабрь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color w:val="000000"/>
                <w:sz w:val="24"/>
                <w:szCs w:val="24"/>
              </w:rPr>
              <w:t>Классные руководители</w:t>
            </w:r>
          </w:p>
        </w:tc>
      </w:tr>
      <w:tr w:rsidR="00F3528A" w:rsidRPr="00652F78" w:rsidTr="00534027">
        <w:trPr>
          <w:trHeight w:val="284"/>
        </w:trPr>
        <w:tc>
          <w:tcPr>
            <w:tcW w:w="4209" w:type="dxa"/>
          </w:tcPr>
          <w:p w:rsidR="00F3528A" w:rsidRPr="00652F78" w:rsidRDefault="00F3528A" w:rsidP="00F3528A">
            <w:pPr>
              <w:ind w:firstLine="0"/>
              <w:rPr>
                <w:sz w:val="24"/>
                <w:szCs w:val="24"/>
              </w:rPr>
            </w:pPr>
            <w:r w:rsidRPr="00652F78">
              <w:rPr>
                <w:sz w:val="24"/>
                <w:szCs w:val="24"/>
              </w:rPr>
              <w:t>День Героев Отечества (9 декабря)</w:t>
            </w:r>
          </w:p>
        </w:tc>
        <w:tc>
          <w:tcPr>
            <w:tcW w:w="1282" w:type="dxa"/>
          </w:tcPr>
          <w:p w:rsidR="00F3528A" w:rsidRPr="00652F78" w:rsidRDefault="00F3528A" w:rsidP="00F3528A">
            <w:pPr>
              <w:ind w:firstLine="0"/>
              <w:rPr>
                <w:sz w:val="24"/>
                <w:szCs w:val="24"/>
              </w:rPr>
            </w:pPr>
            <w:r w:rsidRPr="00652F78">
              <w:rPr>
                <w:sz w:val="24"/>
                <w:szCs w:val="24"/>
              </w:rPr>
              <w:t>1-4</w:t>
            </w:r>
          </w:p>
        </w:tc>
        <w:tc>
          <w:tcPr>
            <w:tcW w:w="2129" w:type="dxa"/>
            <w:gridSpan w:val="2"/>
          </w:tcPr>
          <w:p w:rsidR="00F3528A" w:rsidRPr="00652F78" w:rsidRDefault="00F3528A" w:rsidP="00F3528A">
            <w:pPr>
              <w:ind w:firstLine="0"/>
              <w:jc w:val="left"/>
              <w:rPr>
                <w:sz w:val="24"/>
                <w:szCs w:val="24"/>
              </w:rPr>
            </w:pPr>
            <w:r w:rsidRPr="00652F78">
              <w:rPr>
                <w:sz w:val="24"/>
                <w:szCs w:val="24"/>
              </w:rPr>
              <w:t>9 декабрь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color w:val="000000"/>
                <w:sz w:val="24"/>
                <w:szCs w:val="24"/>
              </w:rPr>
              <w:t>Классные руководители</w:t>
            </w:r>
          </w:p>
        </w:tc>
      </w:tr>
      <w:tr w:rsidR="00F3528A" w:rsidRPr="00652F78" w:rsidTr="00534027">
        <w:trPr>
          <w:trHeight w:val="272"/>
        </w:trPr>
        <w:tc>
          <w:tcPr>
            <w:tcW w:w="4209" w:type="dxa"/>
          </w:tcPr>
          <w:p w:rsidR="00F3528A" w:rsidRPr="00652F78" w:rsidRDefault="00F3528A" w:rsidP="00F3528A">
            <w:pPr>
              <w:ind w:firstLine="0"/>
              <w:rPr>
                <w:sz w:val="24"/>
                <w:szCs w:val="24"/>
              </w:rPr>
            </w:pPr>
            <w:r w:rsidRPr="00652F78">
              <w:rPr>
                <w:sz w:val="24"/>
                <w:szCs w:val="24"/>
              </w:rPr>
              <w:t>Неделя памяти блокады Ленинграда.</w:t>
            </w:r>
          </w:p>
          <w:p w:rsidR="00F3528A" w:rsidRPr="00652F78" w:rsidRDefault="00F3528A" w:rsidP="00F3528A">
            <w:pPr>
              <w:ind w:firstLine="0"/>
              <w:rPr>
                <w:sz w:val="24"/>
                <w:szCs w:val="24"/>
              </w:rPr>
            </w:pPr>
            <w:r w:rsidRPr="00652F78">
              <w:rPr>
                <w:sz w:val="24"/>
                <w:szCs w:val="24"/>
              </w:rPr>
              <w:t>Уроки мужества ко дню снятия блокады Ленинграда.</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2129" w:type="dxa"/>
            <w:gridSpan w:val="2"/>
          </w:tcPr>
          <w:p w:rsidR="00F3528A" w:rsidRPr="00652F78" w:rsidRDefault="00F3528A" w:rsidP="00F3528A">
            <w:pPr>
              <w:tabs>
                <w:tab w:val="left" w:pos="3390"/>
              </w:tabs>
              <w:ind w:firstLine="0"/>
              <w:jc w:val="left"/>
              <w:rPr>
                <w:sz w:val="24"/>
                <w:szCs w:val="24"/>
              </w:rPr>
            </w:pPr>
            <w:r w:rsidRPr="00652F78">
              <w:rPr>
                <w:sz w:val="24"/>
                <w:szCs w:val="24"/>
              </w:rPr>
              <w:t>27 январь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562"/>
        </w:trPr>
        <w:tc>
          <w:tcPr>
            <w:tcW w:w="4209" w:type="dxa"/>
          </w:tcPr>
          <w:p w:rsidR="00F3528A" w:rsidRPr="00652F78" w:rsidRDefault="00F3528A" w:rsidP="00F3528A">
            <w:pPr>
              <w:spacing w:before="100" w:beforeAutospacing="1"/>
              <w:ind w:firstLine="0"/>
              <w:rPr>
                <w:color w:val="000000"/>
                <w:sz w:val="24"/>
                <w:szCs w:val="24"/>
              </w:rPr>
            </w:pPr>
            <w:r w:rsidRPr="00652F78">
              <w:rPr>
                <w:sz w:val="24"/>
                <w:szCs w:val="24"/>
                <w:lang w:bidi="ru-RU"/>
              </w:rPr>
              <w:t>К нам стучится Дед Мороз</w:t>
            </w:r>
            <w:r w:rsidRPr="00652F78">
              <w:rPr>
                <w:color w:val="000000"/>
                <w:sz w:val="24"/>
                <w:szCs w:val="24"/>
              </w:rPr>
              <w:t>:       «Здравствуй, новый 2022 год!»</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26 декабрь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574"/>
        </w:trPr>
        <w:tc>
          <w:tcPr>
            <w:tcW w:w="4209" w:type="dxa"/>
          </w:tcPr>
          <w:p w:rsidR="00F3528A" w:rsidRPr="00652F78" w:rsidRDefault="00F3528A" w:rsidP="00F3528A">
            <w:pPr>
              <w:spacing w:before="100" w:beforeAutospacing="1"/>
              <w:ind w:firstLine="0"/>
              <w:rPr>
                <w:sz w:val="24"/>
                <w:szCs w:val="24"/>
                <w:lang w:bidi="ru-RU"/>
              </w:rPr>
            </w:pPr>
            <w:r w:rsidRPr="00652F78">
              <w:rPr>
                <w:sz w:val="24"/>
                <w:szCs w:val="24"/>
                <w:lang w:bidi="ru-RU"/>
              </w:rPr>
              <w:t>Месячник военно- патриотического воспитания «Горжусь своим Отечеством»</w:t>
            </w:r>
          </w:p>
        </w:tc>
        <w:tc>
          <w:tcPr>
            <w:tcW w:w="1282" w:type="dxa"/>
          </w:tcPr>
          <w:p w:rsidR="00F3528A" w:rsidRPr="00652F78" w:rsidRDefault="00F3528A" w:rsidP="00F3528A">
            <w:pPr>
              <w:ind w:firstLine="0"/>
              <w:rPr>
                <w:color w:val="000000"/>
                <w:sz w:val="24"/>
                <w:szCs w:val="24"/>
              </w:rPr>
            </w:pPr>
            <w:r w:rsidRPr="00652F78">
              <w:rPr>
                <w:color w:val="000000"/>
                <w:sz w:val="24"/>
                <w:szCs w:val="24"/>
              </w:rPr>
              <w:t xml:space="preserve">1-4 </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23 января по 28 февраля</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331"/>
        </w:trPr>
        <w:tc>
          <w:tcPr>
            <w:tcW w:w="4209" w:type="dxa"/>
          </w:tcPr>
          <w:p w:rsidR="00F3528A" w:rsidRPr="00652F78" w:rsidRDefault="00F3528A" w:rsidP="00F3528A">
            <w:pPr>
              <w:ind w:firstLine="0"/>
              <w:rPr>
                <w:sz w:val="24"/>
                <w:szCs w:val="24"/>
              </w:rPr>
            </w:pPr>
            <w:r w:rsidRPr="00652F78">
              <w:rPr>
                <w:sz w:val="24"/>
                <w:szCs w:val="24"/>
              </w:rPr>
              <w:t>Международный день родного языка (21 февраля)</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21 февраль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323"/>
        </w:trPr>
        <w:tc>
          <w:tcPr>
            <w:tcW w:w="4209" w:type="dxa"/>
          </w:tcPr>
          <w:p w:rsidR="00F3528A" w:rsidRPr="00652F78" w:rsidRDefault="00F3528A" w:rsidP="00F3528A">
            <w:pPr>
              <w:ind w:firstLine="0"/>
              <w:rPr>
                <w:sz w:val="24"/>
                <w:szCs w:val="24"/>
              </w:rPr>
            </w:pPr>
            <w:r w:rsidRPr="00652F78">
              <w:rPr>
                <w:sz w:val="24"/>
                <w:szCs w:val="24"/>
              </w:rPr>
              <w:t>День защитника Отечества</w:t>
            </w:r>
          </w:p>
          <w:p w:rsidR="00F3528A" w:rsidRPr="00652F78" w:rsidRDefault="00F3528A" w:rsidP="00F3528A">
            <w:pPr>
              <w:rPr>
                <w:sz w:val="24"/>
                <w:szCs w:val="24"/>
              </w:rPr>
            </w:pP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февраль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84"/>
        </w:trPr>
        <w:tc>
          <w:tcPr>
            <w:tcW w:w="4209" w:type="dxa"/>
          </w:tcPr>
          <w:p w:rsidR="00F3528A" w:rsidRPr="00652F78" w:rsidRDefault="00F3528A" w:rsidP="00F3528A">
            <w:pPr>
              <w:ind w:firstLine="0"/>
              <w:rPr>
                <w:sz w:val="24"/>
                <w:szCs w:val="24"/>
              </w:rPr>
            </w:pPr>
            <w:r w:rsidRPr="00652F78">
              <w:rPr>
                <w:sz w:val="24"/>
                <w:szCs w:val="24"/>
              </w:rPr>
              <w:t>Международный женский день (8 марта)</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март</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85"/>
        </w:trPr>
        <w:tc>
          <w:tcPr>
            <w:tcW w:w="4209" w:type="dxa"/>
          </w:tcPr>
          <w:p w:rsidR="00F3528A" w:rsidRPr="00652F78" w:rsidRDefault="00F3528A" w:rsidP="00F3528A">
            <w:pPr>
              <w:widowControl w:val="0"/>
              <w:autoSpaceDE w:val="0"/>
              <w:autoSpaceDN w:val="0"/>
              <w:ind w:right="168" w:firstLine="13"/>
              <w:rPr>
                <w:sz w:val="24"/>
                <w:szCs w:val="24"/>
                <w:lang w:bidi="ru-RU"/>
              </w:rPr>
            </w:pPr>
            <w:r w:rsidRPr="00652F78">
              <w:rPr>
                <w:sz w:val="24"/>
                <w:szCs w:val="24"/>
                <w:lang w:bidi="ru-RU"/>
              </w:rPr>
              <w:t>День космонавтики.</w:t>
            </w:r>
          </w:p>
          <w:p w:rsidR="00F3528A" w:rsidRPr="00652F78" w:rsidRDefault="00F3528A" w:rsidP="00F3528A">
            <w:pPr>
              <w:widowControl w:val="0"/>
              <w:autoSpaceDE w:val="0"/>
              <w:autoSpaceDN w:val="0"/>
              <w:ind w:right="168" w:firstLine="13"/>
              <w:rPr>
                <w:sz w:val="24"/>
                <w:szCs w:val="24"/>
                <w:lang w:bidi="ru-RU"/>
              </w:rPr>
            </w:pPr>
            <w:r w:rsidRPr="00652F78">
              <w:rPr>
                <w:sz w:val="24"/>
                <w:szCs w:val="24"/>
                <w:lang w:bidi="ru-RU"/>
              </w:rPr>
              <w:t>Гагаринский урок «Космос - это мы».</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апрель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17"/>
        </w:trPr>
        <w:tc>
          <w:tcPr>
            <w:tcW w:w="4209" w:type="dxa"/>
          </w:tcPr>
          <w:p w:rsidR="00F3528A" w:rsidRPr="00652F78" w:rsidRDefault="00F3528A" w:rsidP="00F3528A">
            <w:pPr>
              <w:tabs>
                <w:tab w:val="left" w:pos="3390"/>
              </w:tabs>
              <w:ind w:firstLine="0"/>
              <w:rPr>
                <w:color w:val="000000"/>
                <w:sz w:val="24"/>
                <w:szCs w:val="24"/>
              </w:rPr>
            </w:pPr>
            <w:r w:rsidRPr="00652F78">
              <w:rPr>
                <w:color w:val="000000"/>
                <w:sz w:val="24"/>
                <w:szCs w:val="24"/>
              </w:rPr>
              <w:t>Месячник по благоустройству</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апрель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17"/>
        </w:trPr>
        <w:tc>
          <w:tcPr>
            <w:tcW w:w="4209" w:type="dxa"/>
          </w:tcPr>
          <w:p w:rsidR="00F3528A" w:rsidRPr="00652F78" w:rsidRDefault="00F3528A" w:rsidP="00F3528A">
            <w:pPr>
              <w:ind w:firstLine="0"/>
              <w:rPr>
                <w:sz w:val="24"/>
                <w:szCs w:val="24"/>
              </w:rPr>
            </w:pPr>
            <w:r w:rsidRPr="00652F78">
              <w:rPr>
                <w:sz w:val="24"/>
                <w:szCs w:val="24"/>
              </w:rPr>
              <w:t>День воссоединения Крыма с Россией (18 марта)</w:t>
            </w:r>
          </w:p>
        </w:tc>
        <w:tc>
          <w:tcPr>
            <w:tcW w:w="1282" w:type="dxa"/>
          </w:tcPr>
          <w:p w:rsidR="00F3528A" w:rsidRPr="00652F78" w:rsidRDefault="00F3528A" w:rsidP="00F3528A">
            <w:pPr>
              <w:ind w:firstLine="0"/>
              <w:rPr>
                <w:sz w:val="24"/>
                <w:szCs w:val="24"/>
              </w:rPr>
            </w:pPr>
            <w:r w:rsidRPr="00652F78">
              <w:rPr>
                <w:sz w:val="24"/>
                <w:szCs w:val="24"/>
              </w:rPr>
              <w:t>1-4</w:t>
            </w:r>
          </w:p>
        </w:tc>
        <w:tc>
          <w:tcPr>
            <w:tcW w:w="2129" w:type="dxa"/>
            <w:gridSpan w:val="2"/>
          </w:tcPr>
          <w:p w:rsidR="00F3528A" w:rsidRPr="00652F78" w:rsidRDefault="00F3528A" w:rsidP="00F3528A">
            <w:pPr>
              <w:tabs>
                <w:tab w:val="left" w:pos="3390"/>
              </w:tabs>
              <w:ind w:firstLine="0"/>
              <w:jc w:val="left"/>
              <w:rPr>
                <w:sz w:val="24"/>
                <w:szCs w:val="24"/>
              </w:rPr>
            </w:pPr>
            <w:r w:rsidRPr="00652F78">
              <w:rPr>
                <w:sz w:val="24"/>
                <w:szCs w:val="24"/>
              </w:rPr>
              <w:t>март</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17"/>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Проведение цикла мероприятий гражданско-патриотической направленности:</w:t>
            </w:r>
          </w:p>
          <w:p w:rsidR="00F3528A" w:rsidRPr="00652F78" w:rsidRDefault="00F3528A" w:rsidP="00F3528A">
            <w:pPr>
              <w:numPr>
                <w:ilvl w:val="0"/>
                <w:numId w:val="17"/>
              </w:numPr>
              <w:spacing w:before="100" w:beforeAutospacing="1"/>
              <w:contextualSpacing/>
              <w:rPr>
                <w:color w:val="000000"/>
                <w:sz w:val="24"/>
                <w:szCs w:val="24"/>
              </w:rPr>
            </w:pPr>
            <w:r w:rsidRPr="00652F78">
              <w:rPr>
                <w:color w:val="000000"/>
                <w:sz w:val="24"/>
                <w:szCs w:val="24"/>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F3528A" w:rsidRPr="00652F78" w:rsidRDefault="00F3528A" w:rsidP="00F3528A">
            <w:pPr>
              <w:numPr>
                <w:ilvl w:val="0"/>
                <w:numId w:val="17"/>
              </w:numPr>
              <w:spacing w:before="100" w:beforeAutospacing="1"/>
              <w:contextualSpacing/>
              <w:rPr>
                <w:color w:val="000000"/>
                <w:sz w:val="24"/>
                <w:szCs w:val="24"/>
              </w:rPr>
            </w:pPr>
            <w:r w:rsidRPr="00652F78">
              <w:rPr>
                <w:color w:val="000000"/>
                <w:sz w:val="24"/>
                <w:szCs w:val="24"/>
              </w:rPr>
              <w:t>Проведение встреч с ветеранами и участниками Великой Отечественной Войны</w:t>
            </w:r>
          </w:p>
        </w:tc>
        <w:tc>
          <w:tcPr>
            <w:tcW w:w="1282" w:type="dxa"/>
          </w:tcPr>
          <w:p w:rsidR="00F3528A" w:rsidRPr="00652F78" w:rsidRDefault="00F3528A" w:rsidP="00F3528A">
            <w:pPr>
              <w:ind w:firstLine="0"/>
              <w:rPr>
                <w:sz w:val="24"/>
                <w:szCs w:val="24"/>
              </w:rPr>
            </w:pPr>
            <w:r w:rsidRPr="00652F78">
              <w:rPr>
                <w:sz w:val="24"/>
                <w:szCs w:val="24"/>
              </w:rPr>
              <w:t>1-4</w:t>
            </w:r>
          </w:p>
        </w:tc>
        <w:tc>
          <w:tcPr>
            <w:tcW w:w="2129" w:type="dxa"/>
            <w:gridSpan w:val="2"/>
          </w:tcPr>
          <w:p w:rsidR="00F3528A" w:rsidRPr="00652F78" w:rsidRDefault="00F3528A" w:rsidP="00F3528A">
            <w:pPr>
              <w:ind w:firstLine="0"/>
              <w:jc w:val="left"/>
              <w:rPr>
                <w:sz w:val="24"/>
                <w:szCs w:val="24"/>
              </w:rPr>
            </w:pPr>
            <w:r w:rsidRPr="00652F78">
              <w:rPr>
                <w:sz w:val="24"/>
                <w:szCs w:val="24"/>
              </w:rPr>
              <w:t>апрель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294"/>
        </w:trPr>
        <w:tc>
          <w:tcPr>
            <w:tcW w:w="4209" w:type="dxa"/>
          </w:tcPr>
          <w:p w:rsidR="00F3528A" w:rsidRPr="00652F78" w:rsidRDefault="00F3528A" w:rsidP="00F3528A">
            <w:pPr>
              <w:ind w:firstLine="0"/>
              <w:rPr>
                <w:sz w:val="24"/>
                <w:szCs w:val="24"/>
                <w:lang w:bidi="ru-RU"/>
              </w:rPr>
            </w:pPr>
            <w:r w:rsidRPr="00652F78">
              <w:rPr>
                <w:sz w:val="24"/>
                <w:szCs w:val="24"/>
                <w:lang w:bidi="ru-RU"/>
              </w:rPr>
              <w:t>День Победы советского народа в Великой Отечественной войне.</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май</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83"/>
        </w:trPr>
        <w:tc>
          <w:tcPr>
            <w:tcW w:w="4209" w:type="dxa"/>
          </w:tcPr>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Прощание с начальной школой</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май</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87"/>
        </w:trPr>
        <w:tc>
          <w:tcPr>
            <w:tcW w:w="4209" w:type="dxa"/>
          </w:tcPr>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Последний звонок</w:t>
            </w:r>
          </w:p>
          <w:p w:rsidR="00F3528A" w:rsidRPr="00652F78" w:rsidRDefault="00F3528A" w:rsidP="00F3528A">
            <w:pPr>
              <w:widowControl w:val="0"/>
              <w:autoSpaceDE w:val="0"/>
              <w:autoSpaceDN w:val="0"/>
              <w:rPr>
                <w:sz w:val="24"/>
                <w:szCs w:val="24"/>
                <w:lang w:bidi="ru-RU"/>
              </w:rPr>
            </w:pP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май</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555"/>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 xml:space="preserve">Организация участия школьников в олимпиадах, в том числе в </w:t>
            </w:r>
            <w:r w:rsidRPr="00652F78">
              <w:rPr>
                <w:b/>
                <w:color w:val="000000"/>
                <w:sz w:val="24"/>
                <w:szCs w:val="24"/>
              </w:rPr>
              <w:t>интернет-олимпиадах</w:t>
            </w:r>
            <w:r w:rsidRPr="00652F78">
              <w:rPr>
                <w:color w:val="000000"/>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Заместители директора по УВР</w:t>
            </w:r>
          </w:p>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F3528A">
        <w:trPr>
          <w:trHeight w:val="270"/>
        </w:trPr>
        <w:tc>
          <w:tcPr>
            <w:tcW w:w="10598" w:type="dxa"/>
            <w:gridSpan w:val="5"/>
          </w:tcPr>
          <w:p w:rsidR="00F3528A" w:rsidRPr="00652F78" w:rsidRDefault="00F3528A" w:rsidP="00F3528A">
            <w:pPr>
              <w:ind w:left="5"/>
              <w:jc w:val="center"/>
              <w:rPr>
                <w:b/>
                <w:color w:val="000000"/>
                <w:sz w:val="24"/>
                <w:szCs w:val="24"/>
              </w:rPr>
            </w:pPr>
            <w:r w:rsidRPr="00652F78">
              <w:rPr>
                <w:b/>
                <w:color w:val="000000"/>
                <w:sz w:val="24"/>
                <w:szCs w:val="24"/>
              </w:rPr>
              <w:t>МОДУЛЬ «ШКОЛЬНЫЙ УРОК»</w:t>
            </w:r>
          </w:p>
        </w:tc>
      </w:tr>
      <w:tr w:rsidR="00F3528A" w:rsidRPr="00652F78" w:rsidTr="00534027">
        <w:trPr>
          <w:trHeight w:val="475"/>
        </w:trPr>
        <w:tc>
          <w:tcPr>
            <w:tcW w:w="4209" w:type="dxa"/>
          </w:tcPr>
          <w:p w:rsidR="00F3528A" w:rsidRPr="00652F78" w:rsidRDefault="00F3528A" w:rsidP="00F3528A">
            <w:pPr>
              <w:ind w:left="80"/>
              <w:rPr>
                <w:sz w:val="24"/>
                <w:szCs w:val="24"/>
              </w:rPr>
            </w:pPr>
          </w:p>
          <w:p w:rsidR="00F3528A" w:rsidRPr="00652F78" w:rsidRDefault="00F3528A" w:rsidP="00F3528A">
            <w:pPr>
              <w:ind w:left="16"/>
              <w:rPr>
                <w:sz w:val="24"/>
                <w:szCs w:val="24"/>
              </w:rPr>
            </w:pPr>
            <w:r w:rsidRPr="00652F78">
              <w:rPr>
                <w:b/>
                <w:sz w:val="24"/>
                <w:szCs w:val="24"/>
              </w:rPr>
              <w:t>Дела</w:t>
            </w:r>
          </w:p>
        </w:tc>
        <w:tc>
          <w:tcPr>
            <w:tcW w:w="1282" w:type="dxa"/>
          </w:tcPr>
          <w:p w:rsidR="00F3528A" w:rsidRPr="00652F78" w:rsidRDefault="00F3528A" w:rsidP="00F3528A">
            <w:pPr>
              <w:ind w:left="89"/>
              <w:rPr>
                <w:sz w:val="24"/>
                <w:szCs w:val="24"/>
              </w:rPr>
            </w:pPr>
          </w:p>
          <w:p w:rsidR="00F3528A" w:rsidRPr="00652F78" w:rsidRDefault="00F3528A" w:rsidP="00F3528A">
            <w:pPr>
              <w:ind w:left="192" w:firstLine="0"/>
              <w:rPr>
                <w:sz w:val="24"/>
                <w:szCs w:val="24"/>
              </w:rPr>
            </w:pPr>
            <w:r w:rsidRPr="00652F78">
              <w:rPr>
                <w:b/>
                <w:sz w:val="24"/>
                <w:szCs w:val="24"/>
              </w:rPr>
              <w:t>Классы</w:t>
            </w:r>
          </w:p>
        </w:tc>
        <w:tc>
          <w:tcPr>
            <w:tcW w:w="2129" w:type="dxa"/>
            <w:gridSpan w:val="2"/>
          </w:tcPr>
          <w:p w:rsidR="00F3528A" w:rsidRPr="00652F78" w:rsidRDefault="00F3528A" w:rsidP="00F3528A">
            <w:pPr>
              <w:ind w:right="106" w:firstLine="0"/>
              <w:rPr>
                <w:sz w:val="24"/>
                <w:szCs w:val="24"/>
              </w:rPr>
            </w:pPr>
            <w:r w:rsidRPr="00652F78">
              <w:rPr>
                <w:b/>
                <w:sz w:val="24"/>
                <w:szCs w:val="24"/>
              </w:rPr>
              <w:t>Ориентировочное время проведения</w:t>
            </w:r>
          </w:p>
        </w:tc>
        <w:tc>
          <w:tcPr>
            <w:tcW w:w="2978" w:type="dxa"/>
          </w:tcPr>
          <w:p w:rsidR="00F3528A" w:rsidRPr="00652F78" w:rsidRDefault="00F3528A" w:rsidP="00F3528A">
            <w:pPr>
              <w:ind w:left="85"/>
              <w:jc w:val="left"/>
              <w:rPr>
                <w:sz w:val="24"/>
                <w:szCs w:val="24"/>
              </w:rPr>
            </w:pPr>
          </w:p>
          <w:p w:rsidR="00F3528A" w:rsidRPr="00652F78" w:rsidRDefault="00F3528A" w:rsidP="00F3528A">
            <w:pPr>
              <w:ind w:left="29"/>
              <w:jc w:val="left"/>
              <w:rPr>
                <w:sz w:val="24"/>
                <w:szCs w:val="24"/>
              </w:rPr>
            </w:pPr>
            <w:r w:rsidRPr="00652F78">
              <w:rPr>
                <w:b/>
                <w:sz w:val="24"/>
                <w:szCs w:val="24"/>
              </w:rPr>
              <w:t>Ответственные</w:t>
            </w:r>
          </w:p>
        </w:tc>
      </w:tr>
      <w:tr w:rsidR="00F3528A" w:rsidRPr="00652F78" w:rsidTr="00F3528A">
        <w:trPr>
          <w:trHeight w:val="25"/>
        </w:trPr>
        <w:tc>
          <w:tcPr>
            <w:tcW w:w="10598" w:type="dxa"/>
            <w:gridSpan w:val="5"/>
          </w:tcPr>
          <w:p w:rsidR="00F3528A" w:rsidRPr="00652F78" w:rsidRDefault="00F3528A" w:rsidP="005C0151">
            <w:pPr>
              <w:ind w:right="86"/>
              <w:jc w:val="center"/>
              <w:rPr>
                <w:color w:val="000000"/>
                <w:sz w:val="24"/>
                <w:szCs w:val="24"/>
              </w:rPr>
            </w:pPr>
            <w:r w:rsidRPr="00652F78">
              <w:rPr>
                <w:color w:val="000000"/>
                <w:sz w:val="24"/>
                <w:szCs w:val="24"/>
              </w:rPr>
              <w:t>Согласно индивидуальным планам работы учителей-предметников</w:t>
            </w:r>
          </w:p>
        </w:tc>
      </w:tr>
      <w:tr w:rsidR="00F3528A" w:rsidRPr="00652F78" w:rsidTr="00F3528A">
        <w:trPr>
          <w:trHeight w:val="226"/>
        </w:trPr>
        <w:tc>
          <w:tcPr>
            <w:tcW w:w="10598" w:type="dxa"/>
            <w:gridSpan w:val="5"/>
          </w:tcPr>
          <w:p w:rsidR="00F3528A" w:rsidRPr="00652F78" w:rsidRDefault="00F3528A" w:rsidP="00F3528A">
            <w:pPr>
              <w:jc w:val="center"/>
              <w:rPr>
                <w:b/>
                <w:color w:val="000000"/>
                <w:sz w:val="24"/>
                <w:szCs w:val="24"/>
              </w:rPr>
            </w:pPr>
            <w:r w:rsidRPr="00652F78">
              <w:rPr>
                <w:b/>
                <w:color w:val="000000"/>
                <w:sz w:val="24"/>
                <w:szCs w:val="24"/>
              </w:rPr>
              <w:t>МОДУЛЬ «КЛАССНОЕ РУКОВОДСТВО»</w:t>
            </w:r>
          </w:p>
        </w:tc>
      </w:tr>
      <w:tr w:rsidR="00F3528A" w:rsidRPr="00652F78" w:rsidTr="00534027">
        <w:trPr>
          <w:trHeight w:val="525"/>
        </w:trPr>
        <w:tc>
          <w:tcPr>
            <w:tcW w:w="4209" w:type="dxa"/>
          </w:tcPr>
          <w:p w:rsidR="00F3528A" w:rsidRPr="00652F78" w:rsidRDefault="00F3528A" w:rsidP="00F3528A">
            <w:pPr>
              <w:ind w:left="80"/>
              <w:rPr>
                <w:sz w:val="24"/>
                <w:szCs w:val="24"/>
              </w:rPr>
            </w:pPr>
            <w:r w:rsidRPr="00652F78">
              <w:rPr>
                <w:b/>
                <w:sz w:val="24"/>
                <w:szCs w:val="24"/>
              </w:rPr>
              <w:t xml:space="preserve"> </w:t>
            </w:r>
          </w:p>
          <w:p w:rsidR="00F3528A" w:rsidRPr="00652F78" w:rsidRDefault="00F3528A" w:rsidP="00F3528A">
            <w:pPr>
              <w:ind w:left="16"/>
              <w:rPr>
                <w:sz w:val="24"/>
                <w:szCs w:val="24"/>
              </w:rPr>
            </w:pPr>
            <w:r w:rsidRPr="00652F78">
              <w:rPr>
                <w:b/>
                <w:sz w:val="24"/>
                <w:szCs w:val="24"/>
              </w:rPr>
              <w:t xml:space="preserve">Дела </w:t>
            </w:r>
          </w:p>
        </w:tc>
        <w:tc>
          <w:tcPr>
            <w:tcW w:w="1282" w:type="dxa"/>
          </w:tcPr>
          <w:p w:rsidR="00F3528A" w:rsidRPr="00652F78" w:rsidRDefault="00F3528A" w:rsidP="00F3528A">
            <w:pPr>
              <w:ind w:left="89"/>
              <w:rPr>
                <w:sz w:val="24"/>
                <w:szCs w:val="24"/>
              </w:rPr>
            </w:pPr>
            <w:r w:rsidRPr="00652F78">
              <w:rPr>
                <w:b/>
                <w:sz w:val="24"/>
                <w:szCs w:val="24"/>
              </w:rPr>
              <w:t xml:space="preserve"> </w:t>
            </w:r>
          </w:p>
          <w:p w:rsidR="00F3528A" w:rsidRPr="00652F78" w:rsidRDefault="00F3528A" w:rsidP="00F3528A">
            <w:pPr>
              <w:ind w:left="192" w:firstLine="0"/>
              <w:rPr>
                <w:sz w:val="24"/>
                <w:szCs w:val="24"/>
              </w:rPr>
            </w:pPr>
            <w:r w:rsidRPr="00652F78">
              <w:rPr>
                <w:b/>
                <w:sz w:val="24"/>
                <w:szCs w:val="24"/>
              </w:rPr>
              <w:t xml:space="preserve">Классы </w:t>
            </w:r>
          </w:p>
        </w:tc>
        <w:tc>
          <w:tcPr>
            <w:tcW w:w="2129" w:type="dxa"/>
            <w:gridSpan w:val="2"/>
          </w:tcPr>
          <w:p w:rsidR="00F3528A" w:rsidRPr="00652F78" w:rsidRDefault="00F3528A" w:rsidP="00F3528A">
            <w:pPr>
              <w:ind w:right="106" w:firstLine="0"/>
              <w:rPr>
                <w:sz w:val="24"/>
                <w:szCs w:val="24"/>
              </w:rPr>
            </w:pPr>
            <w:r w:rsidRPr="00652F78">
              <w:rPr>
                <w:b/>
                <w:sz w:val="24"/>
                <w:szCs w:val="24"/>
              </w:rPr>
              <w:t xml:space="preserve">Ориентировочное время проведения </w:t>
            </w:r>
          </w:p>
        </w:tc>
        <w:tc>
          <w:tcPr>
            <w:tcW w:w="2978" w:type="dxa"/>
          </w:tcPr>
          <w:p w:rsidR="00F3528A" w:rsidRPr="00652F78" w:rsidRDefault="00F3528A" w:rsidP="00F3528A">
            <w:pPr>
              <w:ind w:left="85"/>
              <w:jc w:val="left"/>
              <w:rPr>
                <w:sz w:val="24"/>
                <w:szCs w:val="24"/>
              </w:rPr>
            </w:pPr>
            <w:r w:rsidRPr="00652F78">
              <w:rPr>
                <w:b/>
                <w:sz w:val="24"/>
                <w:szCs w:val="24"/>
              </w:rPr>
              <w:t xml:space="preserve"> </w:t>
            </w:r>
          </w:p>
          <w:p w:rsidR="00F3528A" w:rsidRPr="00652F78" w:rsidRDefault="00F3528A" w:rsidP="00F3528A">
            <w:pPr>
              <w:ind w:left="29"/>
              <w:jc w:val="left"/>
              <w:rPr>
                <w:sz w:val="24"/>
                <w:szCs w:val="24"/>
              </w:rPr>
            </w:pPr>
            <w:r w:rsidRPr="00652F78">
              <w:rPr>
                <w:b/>
                <w:sz w:val="24"/>
                <w:szCs w:val="24"/>
              </w:rPr>
              <w:t xml:space="preserve">Ответственные </w:t>
            </w:r>
          </w:p>
        </w:tc>
      </w:tr>
      <w:tr w:rsidR="00F3528A" w:rsidRPr="00652F78" w:rsidTr="00534027">
        <w:trPr>
          <w:trHeight w:val="421"/>
        </w:trPr>
        <w:tc>
          <w:tcPr>
            <w:tcW w:w="4209" w:type="dxa"/>
          </w:tcPr>
          <w:p w:rsidR="00F3528A" w:rsidRPr="00652F78" w:rsidRDefault="00F3528A" w:rsidP="00F3528A">
            <w:pPr>
              <w:ind w:right="58" w:firstLine="0"/>
              <w:rPr>
                <w:color w:val="000000"/>
                <w:sz w:val="24"/>
                <w:szCs w:val="24"/>
              </w:rPr>
            </w:pPr>
            <w:r w:rsidRPr="00652F78">
              <w:rPr>
                <w:color w:val="000000"/>
                <w:sz w:val="24"/>
                <w:szCs w:val="24"/>
              </w:rPr>
              <w:t>МО «Планирование воспитательной работы на 2021– 2022»</w:t>
            </w:r>
          </w:p>
          <w:p w:rsidR="00F3528A" w:rsidRPr="00652F78" w:rsidRDefault="00F3528A" w:rsidP="00F3528A">
            <w:pPr>
              <w:ind w:right="58" w:firstLine="0"/>
              <w:rPr>
                <w:color w:val="000000"/>
                <w:sz w:val="24"/>
                <w:szCs w:val="24"/>
              </w:rPr>
            </w:pPr>
            <w:r w:rsidRPr="00652F78">
              <w:rPr>
                <w:color w:val="000000"/>
                <w:sz w:val="24"/>
                <w:szCs w:val="24"/>
              </w:rPr>
              <w:t>Методическая помощь начинающим классным руководителям</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color w:val="000000"/>
                <w:sz w:val="24"/>
                <w:szCs w:val="24"/>
              </w:rPr>
            </w:pPr>
            <w:r w:rsidRPr="00652F78">
              <w:rPr>
                <w:color w:val="000000"/>
                <w:sz w:val="24"/>
                <w:szCs w:val="24"/>
              </w:rPr>
              <w:t>сентябрь</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Заместитель директора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470"/>
        </w:trPr>
        <w:tc>
          <w:tcPr>
            <w:tcW w:w="4209" w:type="dxa"/>
          </w:tcPr>
          <w:p w:rsidR="00F3528A" w:rsidRPr="00652F78" w:rsidRDefault="00F3528A" w:rsidP="00F3528A">
            <w:pPr>
              <w:ind w:right="58" w:firstLine="0"/>
              <w:rPr>
                <w:color w:val="000000"/>
                <w:sz w:val="24"/>
                <w:szCs w:val="24"/>
              </w:rPr>
            </w:pPr>
            <w:r w:rsidRPr="00652F78">
              <w:rPr>
                <w:color w:val="000000"/>
                <w:sz w:val="24"/>
                <w:szCs w:val="24"/>
              </w:rPr>
              <w:t>Тематические консультации для классных руководителей</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октябрь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Заместители директора по ВР </w:t>
            </w:r>
          </w:p>
          <w:p w:rsidR="00F3528A" w:rsidRPr="00652F78" w:rsidRDefault="00F3528A" w:rsidP="00F3528A">
            <w:pPr>
              <w:tabs>
                <w:tab w:val="left" w:pos="3390"/>
              </w:tabs>
              <w:ind w:firstLine="0"/>
              <w:jc w:val="left"/>
              <w:rPr>
                <w:sz w:val="24"/>
                <w:szCs w:val="24"/>
              </w:rPr>
            </w:pPr>
            <w:r w:rsidRPr="00652F78">
              <w:rPr>
                <w:sz w:val="24"/>
                <w:szCs w:val="24"/>
              </w:rPr>
              <w:t>Руководитель  МО классных руководителей</w:t>
            </w:r>
          </w:p>
        </w:tc>
      </w:tr>
      <w:tr w:rsidR="00F3528A" w:rsidRPr="00652F78" w:rsidTr="00534027">
        <w:trPr>
          <w:trHeight w:val="579"/>
        </w:trPr>
        <w:tc>
          <w:tcPr>
            <w:tcW w:w="4209" w:type="dxa"/>
          </w:tcPr>
          <w:p w:rsidR="00F3528A" w:rsidRPr="00652F78" w:rsidRDefault="00F3528A" w:rsidP="00F3528A">
            <w:pPr>
              <w:tabs>
                <w:tab w:val="left" w:pos="3390"/>
              </w:tabs>
              <w:ind w:firstLine="0"/>
              <w:rPr>
                <w:color w:val="000000"/>
                <w:sz w:val="24"/>
                <w:szCs w:val="24"/>
              </w:rPr>
            </w:pPr>
            <w:r w:rsidRPr="00652F78">
              <w:rPr>
                <w:color w:val="000000"/>
                <w:sz w:val="24"/>
                <w:szCs w:val="24"/>
              </w:rPr>
              <w:t>Мониторинг посещаемости  учащимися библиотечного фонда школы</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октябрь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Заместители директора по ВР </w:t>
            </w:r>
          </w:p>
          <w:p w:rsidR="00F3528A" w:rsidRPr="00652F78" w:rsidRDefault="00F3528A" w:rsidP="00F3528A">
            <w:pPr>
              <w:tabs>
                <w:tab w:val="left" w:pos="3390"/>
              </w:tabs>
              <w:ind w:firstLine="0"/>
              <w:jc w:val="left"/>
              <w:rPr>
                <w:sz w:val="24"/>
                <w:szCs w:val="24"/>
              </w:rPr>
            </w:pPr>
            <w:r w:rsidRPr="00652F78">
              <w:rPr>
                <w:sz w:val="24"/>
                <w:szCs w:val="24"/>
              </w:rPr>
              <w:t>Заведующая библиотекой</w:t>
            </w:r>
          </w:p>
        </w:tc>
      </w:tr>
      <w:tr w:rsidR="00F3528A" w:rsidRPr="00652F78" w:rsidTr="00534027">
        <w:trPr>
          <w:trHeight w:val="705"/>
        </w:trPr>
        <w:tc>
          <w:tcPr>
            <w:tcW w:w="4209" w:type="dxa"/>
          </w:tcPr>
          <w:p w:rsidR="00F3528A" w:rsidRPr="00652F78" w:rsidRDefault="00F3528A" w:rsidP="00F3528A">
            <w:pPr>
              <w:tabs>
                <w:tab w:val="left" w:pos="3390"/>
              </w:tabs>
              <w:ind w:firstLine="0"/>
              <w:rPr>
                <w:color w:val="000000"/>
                <w:sz w:val="24"/>
                <w:szCs w:val="24"/>
              </w:rPr>
            </w:pPr>
            <w:r w:rsidRPr="00652F78">
              <w:rPr>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октябрь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Заместители директора по ВР </w:t>
            </w:r>
          </w:p>
          <w:p w:rsidR="00F3528A" w:rsidRPr="00652F78" w:rsidRDefault="00F3528A" w:rsidP="00F3528A">
            <w:pPr>
              <w:tabs>
                <w:tab w:val="left" w:pos="3390"/>
              </w:tabs>
              <w:ind w:firstLine="0"/>
              <w:jc w:val="left"/>
              <w:rPr>
                <w:sz w:val="24"/>
                <w:szCs w:val="24"/>
              </w:rPr>
            </w:pPr>
            <w:r w:rsidRPr="00652F78">
              <w:rPr>
                <w:sz w:val="24"/>
                <w:szCs w:val="24"/>
              </w:rPr>
              <w:t>Руководитель  МО классных руководителей</w:t>
            </w:r>
          </w:p>
        </w:tc>
      </w:tr>
      <w:tr w:rsidR="00F3528A" w:rsidRPr="00652F78" w:rsidTr="00534027">
        <w:trPr>
          <w:trHeight w:val="1597"/>
        </w:trPr>
        <w:tc>
          <w:tcPr>
            <w:tcW w:w="4209" w:type="dxa"/>
          </w:tcPr>
          <w:p w:rsidR="00F3528A" w:rsidRPr="00652F78" w:rsidRDefault="00F3528A" w:rsidP="00F3528A">
            <w:pPr>
              <w:spacing w:before="100" w:beforeAutospacing="1"/>
              <w:ind w:firstLine="0"/>
              <w:rPr>
                <w:color w:val="000000"/>
                <w:sz w:val="24"/>
                <w:szCs w:val="24"/>
              </w:rPr>
            </w:pPr>
            <w:r w:rsidRPr="00652F78">
              <w:rPr>
                <w:b/>
                <w:color w:val="000000"/>
                <w:sz w:val="24"/>
                <w:szCs w:val="24"/>
              </w:rPr>
              <w:t>Выборочная проверка</w:t>
            </w:r>
            <w:r w:rsidRPr="00652F78">
              <w:rPr>
                <w:color w:val="000000"/>
                <w:sz w:val="24"/>
                <w:szCs w:val="24"/>
              </w:rPr>
              <w:t xml:space="preserve"> рабочей документации классных руководителей:</w:t>
            </w:r>
          </w:p>
          <w:p w:rsidR="00F3528A" w:rsidRPr="00652F78" w:rsidRDefault="00F3528A" w:rsidP="00F3528A">
            <w:pPr>
              <w:numPr>
                <w:ilvl w:val="0"/>
                <w:numId w:val="15"/>
              </w:numPr>
              <w:spacing w:before="100" w:beforeAutospacing="1"/>
              <w:ind w:left="279" w:right="173" w:hanging="279"/>
              <w:contextualSpacing/>
              <w:rPr>
                <w:color w:val="000000"/>
                <w:sz w:val="24"/>
                <w:szCs w:val="24"/>
              </w:rPr>
            </w:pPr>
            <w:r w:rsidRPr="00652F78">
              <w:rPr>
                <w:color w:val="000000"/>
                <w:sz w:val="24"/>
                <w:szCs w:val="24"/>
              </w:rPr>
              <w:t>Личные дела класса</w:t>
            </w:r>
          </w:p>
          <w:p w:rsidR="00F3528A" w:rsidRPr="00652F78" w:rsidRDefault="00F3528A" w:rsidP="00F3528A">
            <w:pPr>
              <w:numPr>
                <w:ilvl w:val="0"/>
                <w:numId w:val="15"/>
              </w:numPr>
              <w:spacing w:before="100" w:beforeAutospacing="1"/>
              <w:ind w:left="279" w:right="173" w:hanging="279"/>
              <w:contextualSpacing/>
              <w:rPr>
                <w:color w:val="000000"/>
                <w:sz w:val="24"/>
                <w:szCs w:val="24"/>
              </w:rPr>
            </w:pPr>
            <w:r w:rsidRPr="00652F78">
              <w:rPr>
                <w:color w:val="000000"/>
                <w:sz w:val="24"/>
                <w:szCs w:val="24"/>
              </w:rPr>
              <w:t>Календарное планирование на четверть и на год</w:t>
            </w:r>
          </w:p>
          <w:p w:rsidR="00F3528A" w:rsidRPr="00652F78" w:rsidRDefault="00F3528A" w:rsidP="00F3528A">
            <w:pPr>
              <w:numPr>
                <w:ilvl w:val="0"/>
                <w:numId w:val="15"/>
              </w:numPr>
              <w:spacing w:before="100" w:beforeAutospacing="1"/>
              <w:ind w:left="279" w:right="173" w:hanging="279"/>
              <w:contextualSpacing/>
              <w:rPr>
                <w:color w:val="000000"/>
                <w:sz w:val="24"/>
                <w:szCs w:val="24"/>
              </w:rPr>
            </w:pPr>
            <w:r w:rsidRPr="00652F78">
              <w:rPr>
                <w:color w:val="000000"/>
                <w:sz w:val="24"/>
                <w:szCs w:val="24"/>
              </w:rPr>
              <w:t>Журнал инструктажа учащихся по ТБ, ПБ и антитеррору.</w:t>
            </w:r>
          </w:p>
          <w:p w:rsidR="00F3528A" w:rsidRPr="00652F78" w:rsidRDefault="00F3528A" w:rsidP="00F3528A">
            <w:pPr>
              <w:numPr>
                <w:ilvl w:val="0"/>
                <w:numId w:val="15"/>
              </w:numPr>
              <w:spacing w:before="100" w:beforeAutospacing="1"/>
              <w:ind w:left="279" w:right="173" w:hanging="279"/>
              <w:contextualSpacing/>
              <w:rPr>
                <w:color w:val="000000"/>
                <w:sz w:val="24"/>
                <w:szCs w:val="24"/>
              </w:rPr>
            </w:pPr>
            <w:r w:rsidRPr="00652F78">
              <w:rPr>
                <w:color w:val="000000"/>
                <w:sz w:val="24"/>
                <w:szCs w:val="24"/>
              </w:rPr>
              <w:t>Проверка дневников, внешнего вида  учащихся по классам и параллелям с последующим анализом.</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октябрь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Заместители директора по ВР </w:t>
            </w:r>
          </w:p>
          <w:p w:rsidR="00F3528A" w:rsidRPr="00652F78" w:rsidRDefault="00F3528A" w:rsidP="00F3528A">
            <w:pPr>
              <w:tabs>
                <w:tab w:val="left" w:pos="3390"/>
              </w:tabs>
              <w:jc w:val="left"/>
              <w:rPr>
                <w:sz w:val="24"/>
                <w:szCs w:val="24"/>
              </w:rPr>
            </w:pPr>
          </w:p>
        </w:tc>
      </w:tr>
      <w:tr w:rsidR="00F3528A" w:rsidRPr="00652F78" w:rsidTr="00534027">
        <w:trPr>
          <w:trHeight w:val="286"/>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Мониторинг состояния работы с родителями учащихся.</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октябрь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Заместители директора по ВР </w:t>
            </w:r>
          </w:p>
          <w:p w:rsidR="00F3528A" w:rsidRPr="00652F78" w:rsidRDefault="00F3528A" w:rsidP="00F3528A">
            <w:pPr>
              <w:tabs>
                <w:tab w:val="left" w:pos="3390"/>
              </w:tabs>
              <w:ind w:firstLine="0"/>
              <w:jc w:val="left"/>
              <w:rPr>
                <w:sz w:val="24"/>
                <w:szCs w:val="24"/>
              </w:rPr>
            </w:pPr>
          </w:p>
        </w:tc>
      </w:tr>
      <w:tr w:rsidR="00F3528A" w:rsidRPr="00652F78" w:rsidTr="00534027">
        <w:trPr>
          <w:trHeight w:val="502"/>
        </w:trPr>
        <w:tc>
          <w:tcPr>
            <w:tcW w:w="4209" w:type="dxa"/>
          </w:tcPr>
          <w:p w:rsidR="00F3528A" w:rsidRPr="00652F78" w:rsidRDefault="00F3528A" w:rsidP="00F3528A">
            <w:pPr>
              <w:ind w:firstLine="0"/>
              <w:rPr>
                <w:sz w:val="24"/>
                <w:szCs w:val="24"/>
              </w:rPr>
            </w:pPr>
            <w:r w:rsidRPr="00652F78">
              <w:rPr>
                <w:color w:val="000000"/>
                <w:sz w:val="24"/>
                <w:szCs w:val="24"/>
              </w:rPr>
              <w:t>Школьный семинар для классных руководителей по проблемам воспитания с привлечением специалистов.</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ноябрь</w:t>
            </w:r>
          </w:p>
        </w:tc>
        <w:tc>
          <w:tcPr>
            <w:tcW w:w="2978" w:type="dxa"/>
          </w:tcPr>
          <w:p w:rsidR="00F3528A" w:rsidRPr="00652F78" w:rsidRDefault="00F3528A" w:rsidP="00F3528A">
            <w:pPr>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299"/>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Мониторинг состояния работы с родителями учащихся:</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декабрь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339"/>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Контроль работы классных и общешкольного родительских комитетов</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декабрь</w:t>
            </w:r>
          </w:p>
        </w:tc>
        <w:tc>
          <w:tcPr>
            <w:tcW w:w="2978" w:type="dxa"/>
          </w:tcPr>
          <w:p w:rsidR="00F3528A" w:rsidRPr="00652F78" w:rsidRDefault="00F3528A" w:rsidP="00F3528A">
            <w:pPr>
              <w:ind w:firstLine="0"/>
              <w:jc w:val="left"/>
              <w:rPr>
                <w:color w:val="000000"/>
                <w:sz w:val="24"/>
                <w:szCs w:val="24"/>
              </w:rPr>
            </w:pPr>
            <w:r w:rsidRPr="00652F78">
              <w:rPr>
                <w:color w:val="000000"/>
                <w:sz w:val="24"/>
                <w:szCs w:val="24"/>
              </w:rPr>
              <w:t>Администрация школы</w:t>
            </w:r>
          </w:p>
        </w:tc>
      </w:tr>
      <w:tr w:rsidR="00F3528A" w:rsidRPr="00652F78" w:rsidTr="00534027">
        <w:trPr>
          <w:trHeight w:val="632"/>
        </w:trPr>
        <w:tc>
          <w:tcPr>
            <w:tcW w:w="4209" w:type="dxa"/>
          </w:tcPr>
          <w:p w:rsidR="00F3528A" w:rsidRPr="00652F78" w:rsidRDefault="00F3528A" w:rsidP="00F3528A">
            <w:pPr>
              <w:tabs>
                <w:tab w:val="left" w:pos="3390"/>
              </w:tabs>
              <w:ind w:firstLine="0"/>
              <w:rPr>
                <w:color w:val="000000"/>
                <w:sz w:val="24"/>
                <w:szCs w:val="24"/>
              </w:rPr>
            </w:pPr>
            <w:r w:rsidRPr="00652F78">
              <w:rPr>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декабрь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p>
        </w:tc>
      </w:tr>
      <w:tr w:rsidR="00F3528A" w:rsidRPr="00652F78" w:rsidTr="00534027">
        <w:trPr>
          <w:trHeight w:val="632"/>
        </w:trPr>
        <w:tc>
          <w:tcPr>
            <w:tcW w:w="4209" w:type="dxa"/>
          </w:tcPr>
          <w:p w:rsidR="00F3528A" w:rsidRPr="00652F78" w:rsidRDefault="00F3528A" w:rsidP="00F3528A">
            <w:pPr>
              <w:spacing w:before="100" w:beforeAutospacing="1"/>
              <w:ind w:firstLine="0"/>
              <w:rPr>
                <w:color w:val="000000"/>
                <w:sz w:val="24"/>
                <w:szCs w:val="24"/>
              </w:rPr>
            </w:pPr>
            <w:r w:rsidRPr="00652F78">
              <w:rPr>
                <w:b/>
                <w:color w:val="000000"/>
                <w:sz w:val="24"/>
                <w:szCs w:val="24"/>
              </w:rPr>
              <w:t>Выборочная проверка</w:t>
            </w:r>
            <w:r w:rsidRPr="00652F78">
              <w:rPr>
                <w:color w:val="000000"/>
                <w:sz w:val="24"/>
                <w:szCs w:val="24"/>
              </w:rPr>
              <w:t xml:space="preserve"> рабочей документации классных руководителей:</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Календарное планирование на четверть и на год</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Журнал инструктажа учащихся по ТБ во время проведения экскурсий и других внеклассных и внешкольных мероприятий</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Проверка дневников учащихся по классам и параллелям с последующим анализом состояния документа.</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декабрь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tc>
      </w:tr>
      <w:tr w:rsidR="00F3528A" w:rsidRPr="00652F78" w:rsidTr="00534027">
        <w:trPr>
          <w:trHeight w:val="632"/>
        </w:trPr>
        <w:tc>
          <w:tcPr>
            <w:tcW w:w="4209" w:type="dxa"/>
          </w:tcPr>
          <w:p w:rsidR="00F3528A" w:rsidRPr="00652F78" w:rsidRDefault="00F3528A" w:rsidP="00F3528A">
            <w:pPr>
              <w:ind w:firstLine="0"/>
              <w:rPr>
                <w:sz w:val="24"/>
                <w:szCs w:val="24"/>
              </w:rPr>
            </w:pPr>
            <w:r w:rsidRPr="00652F78">
              <w:rPr>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март</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p>
        </w:tc>
      </w:tr>
      <w:tr w:rsidR="00F3528A" w:rsidRPr="00652F78" w:rsidTr="00534027">
        <w:trPr>
          <w:trHeight w:val="358"/>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Выборочная проверка рабочей документации классных руководителей:</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Календарное планирование на четверть и на год</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Журнал инструктажа учащихся по ТБ во время проведения экскурсий и других внеклассных и внешкольных мероприятий</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Проверка дневников учащихся по классам и параллелям с последующим анализом состояния документа</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март</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tc>
      </w:tr>
      <w:tr w:rsidR="00F3528A" w:rsidRPr="00652F78" w:rsidTr="00534027">
        <w:trPr>
          <w:trHeight w:val="418"/>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Мониторинг состояния работы с родителями учащихся:</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март</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tc>
      </w:tr>
      <w:tr w:rsidR="00F3528A" w:rsidRPr="00652F78" w:rsidTr="00534027">
        <w:trPr>
          <w:trHeight w:val="632"/>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март</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jc w:val="left"/>
              <w:rPr>
                <w:sz w:val="24"/>
                <w:szCs w:val="24"/>
              </w:rPr>
            </w:pPr>
          </w:p>
        </w:tc>
      </w:tr>
      <w:tr w:rsidR="00F3528A" w:rsidRPr="00652F78" w:rsidTr="00534027">
        <w:trPr>
          <w:trHeight w:val="632"/>
        </w:trPr>
        <w:tc>
          <w:tcPr>
            <w:tcW w:w="4209" w:type="dxa"/>
          </w:tcPr>
          <w:p w:rsidR="00F3528A" w:rsidRPr="00652F78" w:rsidRDefault="00F3528A" w:rsidP="00F3528A">
            <w:pPr>
              <w:numPr>
                <w:ilvl w:val="0"/>
                <w:numId w:val="15"/>
              </w:numPr>
              <w:spacing w:before="100" w:beforeAutospacing="1"/>
              <w:contextualSpacing/>
              <w:rPr>
                <w:color w:val="000000"/>
                <w:sz w:val="24"/>
                <w:szCs w:val="24"/>
              </w:rPr>
            </w:pPr>
            <w:r w:rsidRPr="00652F78">
              <w:rPr>
                <w:b/>
                <w:color w:val="000000"/>
                <w:sz w:val="24"/>
                <w:szCs w:val="24"/>
              </w:rPr>
              <w:t>Сдача отчётов</w:t>
            </w:r>
            <w:r w:rsidRPr="00652F78">
              <w:rPr>
                <w:color w:val="000000"/>
                <w:sz w:val="24"/>
                <w:szCs w:val="24"/>
              </w:rPr>
              <w:t xml:space="preserve"> о проведённой воспитательной работе за прошедший год, полного </w:t>
            </w:r>
            <w:r w:rsidRPr="00652F78">
              <w:rPr>
                <w:b/>
                <w:color w:val="000000"/>
                <w:sz w:val="24"/>
                <w:szCs w:val="24"/>
              </w:rPr>
              <w:t>анализа</w:t>
            </w:r>
            <w:r w:rsidRPr="00652F78">
              <w:rPr>
                <w:color w:val="000000"/>
                <w:sz w:val="24"/>
                <w:szCs w:val="24"/>
              </w:rPr>
              <w:t xml:space="preserve"> деятельности классного руководителя, постановка целей и задач на следующий учебный год.</w:t>
            </w:r>
          </w:p>
          <w:p w:rsidR="00F3528A" w:rsidRPr="00652F78" w:rsidRDefault="00F3528A" w:rsidP="00F3528A">
            <w:pPr>
              <w:numPr>
                <w:ilvl w:val="0"/>
                <w:numId w:val="15"/>
              </w:numPr>
              <w:spacing w:before="100" w:beforeAutospacing="1"/>
              <w:contextualSpacing/>
              <w:rPr>
                <w:color w:val="000000"/>
                <w:sz w:val="24"/>
                <w:szCs w:val="24"/>
              </w:rPr>
            </w:pPr>
            <w:r w:rsidRPr="00652F78">
              <w:rPr>
                <w:b/>
                <w:color w:val="000000"/>
                <w:sz w:val="24"/>
                <w:szCs w:val="24"/>
              </w:rPr>
              <w:t>Оформление классной документации.</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Подготовка списков учащихся на осенний медосмотр.</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Подготовка общешкольного информационно-аналитического отчёта по воспитательной работе.</w:t>
            </w:r>
          </w:p>
          <w:p w:rsidR="00F3528A" w:rsidRPr="00652F78" w:rsidRDefault="00F3528A" w:rsidP="00F3528A">
            <w:pPr>
              <w:numPr>
                <w:ilvl w:val="0"/>
                <w:numId w:val="15"/>
              </w:numPr>
              <w:spacing w:before="100" w:beforeAutospacing="1"/>
              <w:contextualSpacing/>
              <w:rPr>
                <w:color w:val="000000"/>
                <w:sz w:val="24"/>
                <w:szCs w:val="24"/>
              </w:rPr>
            </w:pPr>
            <w:r w:rsidRPr="00652F78">
              <w:rPr>
                <w:color w:val="000000"/>
                <w:sz w:val="24"/>
                <w:szCs w:val="24"/>
              </w:rPr>
              <w:t xml:space="preserve">Размещение информации по итогам воспитательной работы на </w:t>
            </w:r>
            <w:r w:rsidRPr="00652F78">
              <w:rPr>
                <w:b/>
                <w:color w:val="000000"/>
                <w:sz w:val="24"/>
                <w:szCs w:val="24"/>
              </w:rPr>
              <w:t>сайте</w:t>
            </w:r>
            <w:r w:rsidRPr="00652F78">
              <w:rPr>
                <w:color w:val="000000"/>
                <w:sz w:val="24"/>
                <w:szCs w:val="24"/>
              </w:rPr>
              <w:t xml:space="preserve"> школы.</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май-июнь</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jc w:val="left"/>
              <w:rPr>
                <w:sz w:val="24"/>
                <w:szCs w:val="24"/>
              </w:rPr>
            </w:pPr>
          </w:p>
        </w:tc>
      </w:tr>
      <w:tr w:rsidR="00F3528A" w:rsidRPr="00652F78" w:rsidTr="00534027">
        <w:trPr>
          <w:trHeight w:val="632"/>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май</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jc w:val="left"/>
              <w:rPr>
                <w:sz w:val="24"/>
                <w:szCs w:val="24"/>
              </w:rPr>
            </w:pPr>
          </w:p>
        </w:tc>
      </w:tr>
      <w:tr w:rsidR="00F3528A" w:rsidRPr="00652F78" w:rsidTr="00534027">
        <w:trPr>
          <w:trHeight w:val="632"/>
        </w:trPr>
        <w:tc>
          <w:tcPr>
            <w:tcW w:w="4209" w:type="dxa"/>
          </w:tcPr>
          <w:p w:rsidR="00F3528A" w:rsidRPr="00652F78" w:rsidRDefault="00F3528A" w:rsidP="00F3528A">
            <w:pPr>
              <w:spacing w:before="100" w:beforeAutospacing="1"/>
              <w:ind w:firstLine="0"/>
              <w:rPr>
                <w:color w:val="000000"/>
                <w:sz w:val="24"/>
                <w:szCs w:val="24"/>
              </w:rPr>
            </w:pPr>
            <w:r w:rsidRPr="00652F78">
              <w:rPr>
                <w:b/>
                <w:color w:val="000000"/>
                <w:sz w:val="24"/>
                <w:szCs w:val="24"/>
              </w:rPr>
              <w:t>Тематические консультации</w:t>
            </w:r>
            <w:r w:rsidRPr="00652F78">
              <w:rPr>
                <w:color w:val="000000"/>
                <w:sz w:val="24"/>
                <w:szCs w:val="24"/>
              </w:rPr>
              <w:t xml:space="preserve"> для классных руководителей: </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изучение государственных символов Российской Федерации</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защита прав ребенка</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основные формы и направления работы с семьей</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развитие коллектива класса</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профилактика девиантного поведения учащихся</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сотрудничество с правоохранительными органами</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тематика и методика проведения классных часов</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анализ эффективности воспитательного процесса в классах</w:t>
            </w:r>
          </w:p>
          <w:p w:rsidR="00F3528A" w:rsidRPr="00652F78" w:rsidRDefault="00F3528A" w:rsidP="00F3528A">
            <w:pPr>
              <w:numPr>
                <w:ilvl w:val="0"/>
                <w:numId w:val="18"/>
              </w:numPr>
              <w:spacing w:before="100" w:beforeAutospacing="1"/>
              <w:contextualSpacing/>
              <w:rPr>
                <w:color w:val="000000"/>
                <w:sz w:val="24"/>
                <w:szCs w:val="24"/>
              </w:rPr>
            </w:pPr>
            <w:r w:rsidRPr="00652F78">
              <w:rPr>
                <w:color w:val="000000"/>
                <w:sz w:val="24"/>
                <w:szCs w:val="24"/>
              </w:rPr>
              <w:t>открытые классные часы: формы и методики проведения, цели и задачи, прогнозы и результаты.</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tc>
      </w:tr>
      <w:tr w:rsidR="00F3528A" w:rsidRPr="00652F78" w:rsidTr="00534027">
        <w:trPr>
          <w:trHeight w:val="1449"/>
        </w:trPr>
        <w:tc>
          <w:tcPr>
            <w:tcW w:w="4209" w:type="dxa"/>
          </w:tcPr>
          <w:p w:rsidR="00F3528A" w:rsidRPr="00652F78" w:rsidRDefault="00F3528A" w:rsidP="00F3528A">
            <w:pPr>
              <w:ind w:firstLine="0"/>
              <w:rPr>
                <w:color w:val="000000"/>
                <w:sz w:val="24"/>
                <w:szCs w:val="24"/>
              </w:rPr>
            </w:pPr>
            <w:r w:rsidRPr="00652F78">
              <w:rPr>
                <w:color w:val="000000"/>
                <w:sz w:val="24"/>
                <w:szCs w:val="24"/>
              </w:rPr>
              <w:t>Участие классных руководителей в конференциях, семинарах, круглых столах районного, регионального и всероссийского уровня.</w:t>
            </w:r>
          </w:p>
          <w:p w:rsidR="00F3528A" w:rsidRPr="00652F78" w:rsidRDefault="00F3528A" w:rsidP="00F3528A">
            <w:pPr>
              <w:ind w:firstLine="0"/>
              <w:rPr>
                <w:color w:val="000000"/>
                <w:sz w:val="24"/>
                <w:szCs w:val="24"/>
              </w:rPr>
            </w:pPr>
            <w:r w:rsidRPr="00652F78">
              <w:rPr>
                <w:color w:val="000000"/>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632"/>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Участие классных руководителей в профессиональных конкурсах в рамках ПНП «Образование»: «Сердце отдаю детям», «Лучший классный руководитель», «Лучший педагог доп. образования» и др.</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jc w:val="left"/>
              <w:rPr>
                <w:sz w:val="24"/>
                <w:szCs w:val="24"/>
              </w:rPr>
            </w:pPr>
          </w:p>
        </w:tc>
      </w:tr>
      <w:tr w:rsidR="00F3528A" w:rsidRPr="00652F78" w:rsidTr="00534027">
        <w:trPr>
          <w:trHeight w:val="632"/>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jc w:val="left"/>
              <w:rPr>
                <w:sz w:val="24"/>
                <w:szCs w:val="24"/>
              </w:rPr>
            </w:pPr>
          </w:p>
        </w:tc>
      </w:tr>
      <w:tr w:rsidR="00F3528A" w:rsidRPr="00652F78" w:rsidTr="00534027">
        <w:trPr>
          <w:trHeight w:val="632"/>
        </w:trPr>
        <w:tc>
          <w:tcPr>
            <w:tcW w:w="4209" w:type="dxa"/>
          </w:tcPr>
          <w:p w:rsidR="00F3528A" w:rsidRPr="00652F78" w:rsidRDefault="00F3528A" w:rsidP="00F3528A">
            <w:pPr>
              <w:spacing w:before="100" w:beforeAutospacing="1"/>
              <w:ind w:firstLine="0"/>
              <w:rPr>
                <w:b/>
                <w:color w:val="000000"/>
                <w:sz w:val="24"/>
                <w:szCs w:val="24"/>
              </w:rPr>
            </w:pPr>
            <w:r w:rsidRPr="00652F78">
              <w:rPr>
                <w:color w:val="000000"/>
                <w:sz w:val="24"/>
                <w:szCs w:val="24"/>
              </w:rPr>
              <w:t>Участие в мониторинговых исследованиях по проблемам воспитательной работы, проводимых в районе и городе</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jc w:val="left"/>
              <w:rPr>
                <w:sz w:val="24"/>
                <w:szCs w:val="24"/>
              </w:rPr>
            </w:pPr>
          </w:p>
        </w:tc>
      </w:tr>
      <w:tr w:rsidR="00F3528A" w:rsidRPr="00652F78" w:rsidTr="00534027">
        <w:trPr>
          <w:trHeight w:val="632"/>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tc>
      </w:tr>
      <w:tr w:rsidR="00F3528A" w:rsidRPr="00652F78" w:rsidTr="00534027">
        <w:trPr>
          <w:trHeight w:val="632"/>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tc>
      </w:tr>
      <w:tr w:rsidR="00F3528A" w:rsidRPr="00652F78" w:rsidTr="00534027">
        <w:trPr>
          <w:trHeight w:val="632"/>
        </w:trPr>
        <w:tc>
          <w:tcPr>
            <w:tcW w:w="4209" w:type="dxa"/>
          </w:tcPr>
          <w:p w:rsidR="00F3528A" w:rsidRPr="00652F78" w:rsidRDefault="00F3528A" w:rsidP="00F3528A">
            <w:pPr>
              <w:spacing w:before="100" w:beforeAutospacing="1"/>
              <w:rPr>
                <w:color w:val="000000"/>
                <w:sz w:val="24"/>
                <w:szCs w:val="24"/>
              </w:rPr>
            </w:pPr>
            <w:r w:rsidRPr="00652F78">
              <w:rPr>
                <w:color w:val="000000"/>
                <w:sz w:val="24"/>
                <w:szCs w:val="24"/>
              </w:rPr>
              <w:t>Мониторинги по классам и параллелям:</w:t>
            </w:r>
          </w:p>
          <w:p w:rsidR="00F3528A" w:rsidRPr="00652F78" w:rsidRDefault="00F3528A" w:rsidP="00F3528A">
            <w:pPr>
              <w:numPr>
                <w:ilvl w:val="0"/>
                <w:numId w:val="19"/>
              </w:numPr>
              <w:spacing w:before="100" w:beforeAutospacing="1"/>
              <w:contextualSpacing/>
              <w:rPr>
                <w:color w:val="000000"/>
                <w:sz w:val="24"/>
                <w:szCs w:val="24"/>
              </w:rPr>
            </w:pPr>
            <w:r w:rsidRPr="00652F78">
              <w:rPr>
                <w:color w:val="000000"/>
                <w:sz w:val="24"/>
                <w:szCs w:val="24"/>
              </w:rPr>
              <w:t>Уровня воспитанности учащихся;</w:t>
            </w:r>
          </w:p>
          <w:p w:rsidR="00F3528A" w:rsidRPr="00652F78" w:rsidRDefault="00F3528A" w:rsidP="00F3528A">
            <w:pPr>
              <w:numPr>
                <w:ilvl w:val="0"/>
                <w:numId w:val="19"/>
              </w:numPr>
              <w:spacing w:before="100" w:beforeAutospacing="1"/>
              <w:contextualSpacing/>
              <w:rPr>
                <w:color w:val="000000"/>
                <w:sz w:val="24"/>
                <w:szCs w:val="24"/>
              </w:rPr>
            </w:pPr>
            <w:r w:rsidRPr="00652F78">
              <w:rPr>
                <w:color w:val="000000"/>
                <w:sz w:val="24"/>
                <w:szCs w:val="24"/>
              </w:rPr>
              <w:t>Уровня правовой образованности учащихся;</w:t>
            </w:r>
          </w:p>
          <w:p w:rsidR="00F3528A" w:rsidRPr="00652F78" w:rsidRDefault="00F3528A" w:rsidP="00F3528A">
            <w:pPr>
              <w:numPr>
                <w:ilvl w:val="0"/>
                <w:numId w:val="19"/>
              </w:numPr>
              <w:spacing w:before="100" w:beforeAutospacing="1"/>
              <w:contextualSpacing/>
              <w:rPr>
                <w:color w:val="000000"/>
                <w:sz w:val="24"/>
                <w:szCs w:val="24"/>
              </w:rPr>
            </w:pPr>
            <w:r w:rsidRPr="00652F78">
              <w:rPr>
                <w:color w:val="000000"/>
                <w:sz w:val="24"/>
                <w:szCs w:val="24"/>
              </w:rPr>
              <w:t>Уровня активности участия учащихся во внеклассных и внешкольных мероприятиях</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Педагог - психолог</w:t>
            </w:r>
          </w:p>
        </w:tc>
      </w:tr>
      <w:tr w:rsidR="00F3528A" w:rsidRPr="00652F78" w:rsidTr="00F3528A">
        <w:trPr>
          <w:trHeight w:val="268"/>
        </w:trPr>
        <w:tc>
          <w:tcPr>
            <w:tcW w:w="10598" w:type="dxa"/>
            <w:gridSpan w:val="5"/>
          </w:tcPr>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r w:rsidRPr="00652F78">
              <w:rPr>
                <w:b/>
                <w:color w:val="000000"/>
                <w:sz w:val="24"/>
                <w:szCs w:val="24"/>
              </w:rPr>
              <w:t>МОДУЛЬ «КУРСЫ ВНЕУРОЧНОЙ  ДЕЯТЕЛЬНОСТИ»</w:t>
            </w:r>
          </w:p>
          <w:p w:rsidR="00F3528A" w:rsidRPr="00652F78" w:rsidRDefault="00F3528A" w:rsidP="00F3528A">
            <w:pPr>
              <w:ind w:left="5"/>
              <w:jc w:val="center"/>
              <w:rPr>
                <w:b/>
                <w:color w:val="000000"/>
                <w:sz w:val="24"/>
                <w:szCs w:val="24"/>
              </w:rPr>
            </w:pPr>
          </w:p>
        </w:tc>
      </w:tr>
      <w:tr w:rsidR="00F3528A" w:rsidRPr="00652F78" w:rsidTr="00534027">
        <w:trPr>
          <w:trHeight w:val="268"/>
        </w:trPr>
        <w:tc>
          <w:tcPr>
            <w:tcW w:w="4209" w:type="dxa"/>
          </w:tcPr>
          <w:p w:rsidR="00F3528A" w:rsidRPr="00652F78" w:rsidRDefault="00F3528A" w:rsidP="00F3528A">
            <w:pPr>
              <w:ind w:left="80"/>
              <w:rPr>
                <w:sz w:val="24"/>
                <w:szCs w:val="24"/>
              </w:rPr>
            </w:pPr>
            <w:r w:rsidRPr="00652F78">
              <w:rPr>
                <w:b/>
                <w:sz w:val="24"/>
                <w:szCs w:val="24"/>
              </w:rPr>
              <w:t xml:space="preserve"> </w:t>
            </w:r>
          </w:p>
          <w:p w:rsidR="00F3528A" w:rsidRPr="00652F78" w:rsidRDefault="00F3528A" w:rsidP="00F3528A">
            <w:pPr>
              <w:ind w:left="16"/>
              <w:rPr>
                <w:sz w:val="24"/>
                <w:szCs w:val="24"/>
              </w:rPr>
            </w:pPr>
            <w:r w:rsidRPr="00652F78">
              <w:rPr>
                <w:b/>
                <w:sz w:val="24"/>
                <w:szCs w:val="24"/>
              </w:rPr>
              <w:t xml:space="preserve">Дела </w:t>
            </w:r>
          </w:p>
        </w:tc>
        <w:tc>
          <w:tcPr>
            <w:tcW w:w="1282" w:type="dxa"/>
          </w:tcPr>
          <w:p w:rsidR="00F3528A" w:rsidRPr="00652F78" w:rsidRDefault="00F3528A" w:rsidP="00F3528A">
            <w:pPr>
              <w:ind w:left="89"/>
              <w:rPr>
                <w:sz w:val="24"/>
                <w:szCs w:val="24"/>
              </w:rPr>
            </w:pPr>
            <w:r w:rsidRPr="00652F78">
              <w:rPr>
                <w:b/>
                <w:sz w:val="24"/>
                <w:szCs w:val="24"/>
              </w:rPr>
              <w:t xml:space="preserve"> </w:t>
            </w:r>
          </w:p>
          <w:p w:rsidR="00F3528A" w:rsidRPr="00652F78" w:rsidRDefault="00F3528A" w:rsidP="00F3528A">
            <w:pPr>
              <w:ind w:left="192" w:firstLine="0"/>
              <w:rPr>
                <w:sz w:val="24"/>
                <w:szCs w:val="24"/>
              </w:rPr>
            </w:pPr>
            <w:r w:rsidRPr="00652F78">
              <w:rPr>
                <w:b/>
                <w:sz w:val="24"/>
                <w:szCs w:val="24"/>
              </w:rPr>
              <w:t xml:space="preserve">Классы </w:t>
            </w:r>
          </w:p>
        </w:tc>
        <w:tc>
          <w:tcPr>
            <w:tcW w:w="2129" w:type="dxa"/>
            <w:gridSpan w:val="2"/>
          </w:tcPr>
          <w:p w:rsidR="00F3528A" w:rsidRPr="00652F78" w:rsidRDefault="00F3528A" w:rsidP="00F3528A">
            <w:pPr>
              <w:ind w:right="106" w:firstLine="0"/>
              <w:jc w:val="left"/>
              <w:rPr>
                <w:sz w:val="24"/>
                <w:szCs w:val="24"/>
              </w:rPr>
            </w:pPr>
            <w:r w:rsidRPr="00652F78">
              <w:rPr>
                <w:b/>
                <w:sz w:val="24"/>
                <w:szCs w:val="24"/>
              </w:rPr>
              <w:t xml:space="preserve">Ориентировочное время проведения </w:t>
            </w:r>
          </w:p>
        </w:tc>
        <w:tc>
          <w:tcPr>
            <w:tcW w:w="2978" w:type="dxa"/>
          </w:tcPr>
          <w:p w:rsidR="00F3528A" w:rsidRPr="00652F78" w:rsidRDefault="00F3528A" w:rsidP="00F3528A">
            <w:pPr>
              <w:ind w:left="85"/>
              <w:jc w:val="left"/>
              <w:rPr>
                <w:sz w:val="24"/>
                <w:szCs w:val="24"/>
              </w:rPr>
            </w:pPr>
            <w:r w:rsidRPr="00652F78">
              <w:rPr>
                <w:b/>
                <w:sz w:val="24"/>
                <w:szCs w:val="24"/>
              </w:rPr>
              <w:t xml:space="preserve"> </w:t>
            </w:r>
          </w:p>
          <w:p w:rsidR="00F3528A" w:rsidRPr="00652F78" w:rsidRDefault="00F3528A" w:rsidP="00F3528A">
            <w:pPr>
              <w:ind w:left="29"/>
              <w:jc w:val="left"/>
              <w:rPr>
                <w:sz w:val="24"/>
                <w:szCs w:val="24"/>
              </w:rPr>
            </w:pPr>
            <w:r w:rsidRPr="00652F78">
              <w:rPr>
                <w:b/>
                <w:sz w:val="24"/>
                <w:szCs w:val="24"/>
              </w:rPr>
              <w:t xml:space="preserve">Ответственные </w:t>
            </w:r>
          </w:p>
        </w:tc>
      </w:tr>
      <w:tr w:rsidR="00F3528A" w:rsidRPr="00652F78" w:rsidTr="00F3528A">
        <w:trPr>
          <w:trHeight w:val="268"/>
        </w:trPr>
        <w:tc>
          <w:tcPr>
            <w:tcW w:w="10598" w:type="dxa"/>
            <w:gridSpan w:val="5"/>
          </w:tcPr>
          <w:p w:rsidR="00F3528A" w:rsidRPr="00652F78" w:rsidRDefault="00F3528A" w:rsidP="00F3528A">
            <w:pPr>
              <w:jc w:val="center"/>
              <w:rPr>
                <w:sz w:val="24"/>
                <w:szCs w:val="24"/>
              </w:rPr>
            </w:pPr>
            <w:r w:rsidRPr="00652F78">
              <w:rPr>
                <w:sz w:val="24"/>
                <w:szCs w:val="24"/>
              </w:rPr>
              <w:t>Данный модуль реализуется в соответствии с учебными планами внеурочной деятельности</w:t>
            </w:r>
          </w:p>
          <w:p w:rsidR="00F3528A" w:rsidRPr="00652F78" w:rsidRDefault="00F3528A" w:rsidP="00F3528A">
            <w:pPr>
              <w:jc w:val="center"/>
              <w:rPr>
                <w:sz w:val="24"/>
                <w:szCs w:val="24"/>
              </w:rPr>
            </w:pPr>
          </w:p>
        </w:tc>
      </w:tr>
      <w:tr w:rsidR="00F3528A" w:rsidRPr="00652F78" w:rsidTr="00F3528A">
        <w:trPr>
          <w:trHeight w:val="268"/>
        </w:trPr>
        <w:tc>
          <w:tcPr>
            <w:tcW w:w="10598" w:type="dxa"/>
            <w:gridSpan w:val="5"/>
          </w:tcPr>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r w:rsidRPr="00652F78">
              <w:rPr>
                <w:b/>
                <w:color w:val="000000"/>
                <w:sz w:val="24"/>
                <w:szCs w:val="24"/>
              </w:rPr>
              <w:t>МОДУЛЬ «РАБОТА С РОДИТЕЛЯМИ»</w:t>
            </w:r>
          </w:p>
        </w:tc>
      </w:tr>
      <w:tr w:rsidR="00F3528A" w:rsidRPr="00652F78" w:rsidTr="00534027">
        <w:trPr>
          <w:trHeight w:val="483"/>
        </w:trPr>
        <w:tc>
          <w:tcPr>
            <w:tcW w:w="4209" w:type="dxa"/>
          </w:tcPr>
          <w:p w:rsidR="00F3528A" w:rsidRPr="00652F78" w:rsidRDefault="00F3528A" w:rsidP="00F3528A">
            <w:pPr>
              <w:ind w:left="80"/>
              <w:rPr>
                <w:sz w:val="24"/>
                <w:szCs w:val="24"/>
              </w:rPr>
            </w:pPr>
            <w:r w:rsidRPr="00652F78">
              <w:rPr>
                <w:b/>
                <w:sz w:val="24"/>
                <w:szCs w:val="24"/>
              </w:rPr>
              <w:t xml:space="preserve"> Дела </w:t>
            </w:r>
          </w:p>
        </w:tc>
        <w:tc>
          <w:tcPr>
            <w:tcW w:w="1282" w:type="dxa"/>
          </w:tcPr>
          <w:p w:rsidR="00F3528A" w:rsidRPr="00652F78" w:rsidRDefault="00F3528A" w:rsidP="00F3528A">
            <w:pPr>
              <w:ind w:left="89" w:firstLine="0"/>
              <w:rPr>
                <w:sz w:val="24"/>
                <w:szCs w:val="24"/>
              </w:rPr>
            </w:pPr>
            <w:r w:rsidRPr="00652F78">
              <w:rPr>
                <w:b/>
                <w:sz w:val="24"/>
                <w:szCs w:val="24"/>
              </w:rPr>
              <w:t xml:space="preserve">Классы </w:t>
            </w:r>
          </w:p>
        </w:tc>
        <w:tc>
          <w:tcPr>
            <w:tcW w:w="2129" w:type="dxa"/>
            <w:gridSpan w:val="2"/>
          </w:tcPr>
          <w:p w:rsidR="00F3528A" w:rsidRPr="00652F78" w:rsidRDefault="00F3528A" w:rsidP="00F3528A">
            <w:pPr>
              <w:ind w:right="106" w:firstLine="0"/>
              <w:rPr>
                <w:sz w:val="24"/>
                <w:szCs w:val="24"/>
              </w:rPr>
            </w:pPr>
            <w:r w:rsidRPr="00652F78">
              <w:rPr>
                <w:b/>
                <w:sz w:val="24"/>
                <w:szCs w:val="24"/>
              </w:rPr>
              <w:t xml:space="preserve">Ориентировочное время проведения </w:t>
            </w:r>
          </w:p>
        </w:tc>
        <w:tc>
          <w:tcPr>
            <w:tcW w:w="2978" w:type="dxa"/>
          </w:tcPr>
          <w:p w:rsidR="00F3528A" w:rsidRPr="00652F78" w:rsidRDefault="00F3528A" w:rsidP="00F3528A">
            <w:pPr>
              <w:ind w:left="85"/>
              <w:jc w:val="left"/>
              <w:rPr>
                <w:sz w:val="24"/>
                <w:szCs w:val="24"/>
              </w:rPr>
            </w:pPr>
            <w:r w:rsidRPr="00652F78">
              <w:rPr>
                <w:b/>
                <w:sz w:val="24"/>
                <w:szCs w:val="24"/>
              </w:rPr>
              <w:t xml:space="preserve"> Ответственные </w:t>
            </w:r>
          </w:p>
        </w:tc>
      </w:tr>
      <w:tr w:rsidR="00F3528A" w:rsidRPr="00652F78" w:rsidTr="00534027">
        <w:trPr>
          <w:trHeight w:val="1334"/>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Мероприятия, направленные на формирование компетентной родительской общественности школы:</w:t>
            </w:r>
          </w:p>
          <w:p w:rsidR="00F3528A" w:rsidRPr="00652F78" w:rsidRDefault="00F3528A" w:rsidP="00F3528A">
            <w:pPr>
              <w:numPr>
                <w:ilvl w:val="0"/>
                <w:numId w:val="13"/>
              </w:numPr>
              <w:spacing w:before="100" w:beforeAutospacing="1"/>
              <w:contextualSpacing/>
              <w:rPr>
                <w:color w:val="000000"/>
                <w:sz w:val="24"/>
                <w:szCs w:val="24"/>
              </w:rPr>
            </w:pPr>
            <w:r w:rsidRPr="00652F78">
              <w:rPr>
                <w:color w:val="000000"/>
                <w:sz w:val="24"/>
                <w:szCs w:val="24"/>
              </w:rPr>
              <w:t>Участие родителей в формировании Совета родителей школы;</w:t>
            </w:r>
          </w:p>
          <w:p w:rsidR="00F3528A" w:rsidRPr="00652F78" w:rsidRDefault="00F3528A" w:rsidP="00F3528A">
            <w:pPr>
              <w:numPr>
                <w:ilvl w:val="0"/>
                <w:numId w:val="13"/>
              </w:numPr>
              <w:spacing w:before="100" w:beforeAutospacing="1"/>
              <w:contextualSpacing/>
              <w:rPr>
                <w:color w:val="000000"/>
                <w:sz w:val="24"/>
                <w:szCs w:val="24"/>
              </w:rPr>
            </w:pPr>
            <w:r w:rsidRPr="00652F78">
              <w:rPr>
                <w:color w:val="000000"/>
                <w:sz w:val="24"/>
                <w:szCs w:val="24"/>
              </w:rPr>
              <w:t xml:space="preserve">Участие родителей в работе Совета школа </w:t>
            </w:r>
          </w:p>
          <w:p w:rsidR="00F3528A" w:rsidRPr="00652F78" w:rsidRDefault="00F3528A" w:rsidP="00F3528A">
            <w:pPr>
              <w:numPr>
                <w:ilvl w:val="0"/>
                <w:numId w:val="13"/>
              </w:numPr>
              <w:spacing w:before="100" w:beforeAutospacing="1"/>
              <w:contextualSpacing/>
              <w:rPr>
                <w:color w:val="000000"/>
                <w:sz w:val="24"/>
                <w:szCs w:val="24"/>
              </w:rPr>
            </w:pPr>
            <w:r w:rsidRPr="00652F78">
              <w:rPr>
                <w:color w:val="000000"/>
                <w:sz w:val="24"/>
                <w:szCs w:val="24"/>
              </w:rPr>
              <w:t>Формирование общешкольного родительского комитета;</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color w:val="000000"/>
                <w:sz w:val="24"/>
                <w:szCs w:val="24"/>
              </w:rPr>
            </w:pPr>
            <w:r w:rsidRPr="00652F78">
              <w:rPr>
                <w:color w:val="000000"/>
                <w:sz w:val="24"/>
                <w:szCs w:val="24"/>
              </w:rPr>
              <w:t>сентябрь</w:t>
            </w:r>
          </w:p>
        </w:tc>
        <w:tc>
          <w:tcPr>
            <w:tcW w:w="2978" w:type="dxa"/>
          </w:tcPr>
          <w:p w:rsidR="00F3528A" w:rsidRPr="00652F78" w:rsidRDefault="00F3528A" w:rsidP="00F3528A">
            <w:pPr>
              <w:ind w:firstLine="0"/>
              <w:jc w:val="left"/>
              <w:rPr>
                <w:rFonts w:eastAsia="Calibri"/>
                <w:sz w:val="24"/>
                <w:szCs w:val="24"/>
              </w:rPr>
            </w:pPr>
            <w:r w:rsidRPr="00652F78">
              <w:rPr>
                <w:rFonts w:eastAsia="Calibri"/>
                <w:sz w:val="24"/>
                <w:szCs w:val="24"/>
              </w:rPr>
              <w:t>Заместители директора по УВР</w:t>
            </w:r>
          </w:p>
          <w:p w:rsidR="00F3528A" w:rsidRPr="00652F78" w:rsidRDefault="00F3528A" w:rsidP="00F3528A">
            <w:pPr>
              <w:ind w:firstLine="0"/>
              <w:jc w:val="left"/>
              <w:rPr>
                <w:rFonts w:eastAsia="Calibri"/>
                <w:sz w:val="24"/>
                <w:szCs w:val="24"/>
              </w:rPr>
            </w:pPr>
            <w:r w:rsidRPr="00652F78">
              <w:rPr>
                <w:rFonts w:eastAsia="Calibri"/>
                <w:sz w:val="24"/>
                <w:szCs w:val="24"/>
              </w:rPr>
              <w:t>Заместитель директора по ВР</w:t>
            </w:r>
          </w:p>
          <w:p w:rsidR="00F3528A" w:rsidRPr="00652F78" w:rsidRDefault="00F3528A" w:rsidP="00F3528A">
            <w:pPr>
              <w:ind w:firstLine="0"/>
              <w:jc w:val="left"/>
              <w:rPr>
                <w:rFonts w:eastAsia="Calibri"/>
                <w:sz w:val="24"/>
                <w:szCs w:val="24"/>
              </w:rPr>
            </w:pPr>
            <w:r w:rsidRPr="00652F78">
              <w:rPr>
                <w:rFonts w:eastAsia="Calibri"/>
                <w:sz w:val="24"/>
                <w:szCs w:val="24"/>
              </w:rPr>
              <w:t>Классные руководители</w:t>
            </w:r>
          </w:p>
        </w:tc>
      </w:tr>
      <w:tr w:rsidR="00F3528A" w:rsidRPr="00652F78" w:rsidTr="00534027">
        <w:trPr>
          <w:trHeight w:val="506"/>
        </w:trPr>
        <w:tc>
          <w:tcPr>
            <w:tcW w:w="4209" w:type="dxa"/>
          </w:tcPr>
          <w:p w:rsidR="00F3528A" w:rsidRPr="00652F78" w:rsidRDefault="00F3528A" w:rsidP="00F3528A">
            <w:pPr>
              <w:spacing w:before="100" w:beforeAutospacing="1"/>
              <w:ind w:firstLine="0"/>
              <w:contextualSpacing/>
              <w:rPr>
                <w:b/>
                <w:color w:val="000000"/>
                <w:sz w:val="24"/>
                <w:szCs w:val="24"/>
              </w:rPr>
            </w:pPr>
            <w:r w:rsidRPr="00652F78">
              <w:rPr>
                <w:color w:val="000000"/>
                <w:sz w:val="24"/>
                <w:szCs w:val="24"/>
              </w:rPr>
              <w:t>Организация знакомства родителей со специальным курсом «Основы религиозных культур и светской этики»</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4</w:t>
            </w:r>
          </w:p>
        </w:tc>
        <w:tc>
          <w:tcPr>
            <w:tcW w:w="2129" w:type="dxa"/>
            <w:gridSpan w:val="2"/>
          </w:tcPr>
          <w:p w:rsidR="00F3528A" w:rsidRPr="00652F78" w:rsidRDefault="00F3528A" w:rsidP="00F3528A">
            <w:pPr>
              <w:ind w:right="52" w:firstLine="0"/>
              <w:rPr>
                <w:color w:val="000000"/>
                <w:sz w:val="24"/>
                <w:szCs w:val="24"/>
              </w:rPr>
            </w:pPr>
            <w:r w:rsidRPr="00652F78">
              <w:rPr>
                <w:color w:val="000000"/>
                <w:sz w:val="24"/>
                <w:szCs w:val="24"/>
              </w:rPr>
              <w:t>сентябрь</w:t>
            </w:r>
          </w:p>
        </w:tc>
        <w:tc>
          <w:tcPr>
            <w:tcW w:w="2978" w:type="dxa"/>
          </w:tcPr>
          <w:p w:rsidR="00F3528A" w:rsidRPr="00652F78" w:rsidRDefault="00F3528A" w:rsidP="00F3528A">
            <w:pPr>
              <w:ind w:firstLine="0"/>
              <w:jc w:val="left"/>
              <w:rPr>
                <w:rFonts w:eastAsia="Calibri"/>
                <w:sz w:val="24"/>
                <w:szCs w:val="24"/>
              </w:rPr>
            </w:pPr>
            <w:r w:rsidRPr="00652F78">
              <w:rPr>
                <w:rFonts w:eastAsia="Calibri"/>
                <w:sz w:val="24"/>
                <w:szCs w:val="24"/>
              </w:rPr>
              <w:t>Классные руководители</w:t>
            </w:r>
          </w:p>
        </w:tc>
      </w:tr>
      <w:tr w:rsidR="00F3528A" w:rsidRPr="00652F78" w:rsidTr="00534027">
        <w:trPr>
          <w:trHeight w:val="414"/>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Общешкольное родительское собрание</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color w:val="000000"/>
                <w:sz w:val="24"/>
                <w:szCs w:val="24"/>
              </w:rPr>
            </w:pPr>
            <w:r w:rsidRPr="00652F78">
              <w:rPr>
                <w:color w:val="000000"/>
                <w:sz w:val="24"/>
                <w:szCs w:val="24"/>
              </w:rPr>
              <w:t>октябрь</w:t>
            </w:r>
          </w:p>
        </w:tc>
        <w:tc>
          <w:tcPr>
            <w:tcW w:w="2978" w:type="dxa"/>
          </w:tcPr>
          <w:p w:rsidR="00F3528A" w:rsidRPr="00652F78" w:rsidRDefault="00F3528A" w:rsidP="00F3528A">
            <w:pPr>
              <w:ind w:firstLine="0"/>
              <w:jc w:val="left"/>
              <w:rPr>
                <w:rFonts w:eastAsia="Calibri"/>
                <w:sz w:val="24"/>
                <w:szCs w:val="24"/>
              </w:rPr>
            </w:pPr>
            <w:r w:rsidRPr="00652F78">
              <w:rPr>
                <w:rFonts w:eastAsia="Calibri"/>
                <w:sz w:val="24"/>
                <w:szCs w:val="24"/>
              </w:rPr>
              <w:t>Заместители директора по УВР</w:t>
            </w:r>
          </w:p>
          <w:p w:rsidR="00F3528A" w:rsidRPr="00652F78" w:rsidRDefault="00F3528A" w:rsidP="00F3528A">
            <w:pPr>
              <w:ind w:firstLine="0"/>
              <w:jc w:val="left"/>
              <w:rPr>
                <w:rFonts w:eastAsia="Calibri"/>
                <w:sz w:val="24"/>
                <w:szCs w:val="24"/>
              </w:rPr>
            </w:pPr>
            <w:r w:rsidRPr="00652F78">
              <w:rPr>
                <w:rFonts w:eastAsia="Calibri"/>
                <w:sz w:val="24"/>
                <w:szCs w:val="24"/>
              </w:rPr>
              <w:t>Заместитель директора по ВР</w:t>
            </w:r>
          </w:p>
          <w:p w:rsidR="00F3528A" w:rsidRPr="00652F78" w:rsidRDefault="00F3528A" w:rsidP="00F3528A">
            <w:pPr>
              <w:ind w:firstLine="0"/>
              <w:jc w:val="left"/>
              <w:rPr>
                <w:rFonts w:eastAsia="Calibri"/>
                <w:sz w:val="24"/>
                <w:szCs w:val="24"/>
              </w:rPr>
            </w:pPr>
            <w:r w:rsidRPr="00652F78">
              <w:rPr>
                <w:rFonts w:eastAsia="Calibri"/>
                <w:sz w:val="24"/>
                <w:szCs w:val="24"/>
              </w:rPr>
              <w:t>Классные руководители</w:t>
            </w:r>
          </w:p>
        </w:tc>
      </w:tr>
      <w:tr w:rsidR="00F3528A" w:rsidRPr="00652F78" w:rsidTr="00534027">
        <w:trPr>
          <w:trHeight w:val="414"/>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День матери- тематические мероприятия совместно с родителями учащихся.</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color w:val="000000"/>
                <w:sz w:val="24"/>
                <w:szCs w:val="24"/>
              </w:rPr>
            </w:pPr>
            <w:r w:rsidRPr="00652F78">
              <w:rPr>
                <w:color w:val="000000"/>
                <w:sz w:val="24"/>
                <w:szCs w:val="24"/>
              </w:rPr>
              <w:t>ноябрь</w:t>
            </w:r>
          </w:p>
        </w:tc>
        <w:tc>
          <w:tcPr>
            <w:tcW w:w="2978" w:type="dxa"/>
          </w:tcPr>
          <w:p w:rsidR="00F3528A" w:rsidRPr="00652F78" w:rsidRDefault="00F3528A" w:rsidP="00F3528A">
            <w:pPr>
              <w:ind w:firstLine="0"/>
              <w:rPr>
                <w:rFonts w:eastAsia="Calibri"/>
                <w:sz w:val="24"/>
                <w:szCs w:val="24"/>
              </w:rPr>
            </w:pPr>
            <w:r w:rsidRPr="00652F78">
              <w:rPr>
                <w:rFonts w:eastAsia="Calibri"/>
                <w:sz w:val="24"/>
                <w:szCs w:val="24"/>
              </w:rPr>
              <w:t>Классные руководители</w:t>
            </w:r>
          </w:p>
        </w:tc>
      </w:tr>
      <w:tr w:rsidR="00F3528A" w:rsidRPr="00652F78" w:rsidTr="00534027">
        <w:trPr>
          <w:trHeight w:val="414"/>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Общешкольное родительское собрание</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rPr>
                <w:color w:val="000000"/>
                <w:sz w:val="24"/>
                <w:szCs w:val="24"/>
              </w:rPr>
            </w:pPr>
            <w:r w:rsidRPr="00652F78">
              <w:rPr>
                <w:color w:val="000000"/>
                <w:sz w:val="24"/>
                <w:szCs w:val="24"/>
              </w:rPr>
              <w:t>апрель</w:t>
            </w:r>
          </w:p>
        </w:tc>
        <w:tc>
          <w:tcPr>
            <w:tcW w:w="2978" w:type="dxa"/>
          </w:tcPr>
          <w:p w:rsidR="00F3528A" w:rsidRPr="00652F78" w:rsidRDefault="00F3528A" w:rsidP="00F3528A">
            <w:pPr>
              <w:ind w:firstLine="0"/>
              <w:jc w:val="left"/>
              <w:rPr>
                <w:rFonts w:eastAsia="Calibri"/>
                <w:sz w:val="24"/>
                <w:szCs w:val="24"/>
              </w:rPr>
            </w:pPr>
            <w:r w:rsidRPr="00652F78">
              <w:rPr>
                <w:rFonts w:eastAsia="Calibri"/>
                <w:sz w:val="24"/>
                <w:szCs w:val="24"/>
              </w:rPr>
              <w:t>Заместители директора по УВР</w:t>
            </w:r>
          </w:p>
          <w:p w:rsidR="00F3528A" w:rsidRPr="00652F78" w:rsidRDefault="00F3528A" w:rsidP="00F3528A">
            <w:pPr>
              <w:ind w:firstLine="0"/>
              <w:jc w:val="left"/>
              <w:rPr>
                <w:rFonts w:eastAsia="Calibri"/>
                <w:sz w:val="24"/>
                <w:szCs w:val="24"/>
              </w:rPr>
            </w:pPr>
            <w:r w:rsidRPr="00652F78">
              <w:rPr>
                <w:rFonts w:eastAsia="Calibri"/>
                <w:sz w:val="24"/>
                <w:szCs w:val="24"/>
              </w:rPr>
              <w:t>Заместитель директора по ВР</w:t>
            </w:r>
          </w:p>
          <w:p w:rsidR="00F3528A" w:rsidRPr="00652F78" w:rsidRDefault="00F3528A" w:rsidP="00F3528A">
            <w:pPr>
              <w:ind w:firstLine="0"/>
              <w:jc w:val="left"/>
              <w:rPr>
                <w:rFonts w:eastAsia="Calibri"/>
                <w:sz w:val="24"/>
                <w:szCs w:val="24"/>
              </w:rPr>
            </w:pPr>
            <w:r w:rsidRPr="00652F78">
              <w:rPr>
                <w:rFonts w:eastAsia="Calibri"/>
                <w:sz w:val="24"/>
                <w:szCs w:val="24"/>
              </w:rPr>
              <w:t>Классные руководители</w:t>
            </w:r>
          </w:p>
        </w:tc>
      </w:tr>
      <w:tr w:rsidR="00F3528A" w:rsidRPr="00652F78" w:rsidTr="00534027">
        <w:trPr>
          <w:trHeight w:val="210"/>
        </w:trPr>
        <w:tc>
          <w:tcPr>
            <w:tcW w:w="4209" w:type="dxa"/>
          </w:tcPr>
          <w:p w:rsidR="00F3528A" w:rsidRPr="00652F78" w:rsidRDefault="00F3528A" w:rsidP="00F3528A">
            <w:pPr>
              <w:widowControl w:val="0"/>
              <w:autoSpaceDE w:val="0"/>
              <w:autoSpaceDN w:val="0"/>
              <w:ind w:right="17" w:firstLine="0"/>
              <w:rPr>
                <w:sz w:val="24"/>
                <w:szCs w:val="24"/>
                <w:lang w:bidi="ru-RU"/>
              </w:rPr>
            </w:pPr>
            <w:r w:rsidRPr="00652F78">
              <w:rPr>
                <w:sz w:val="24"/>
                <w:szCs w:val="24"/>
                <w:lang w:bidi="ru-RU"/>
              </w:rPr>
              <w:t>Международный</w:t>
            </w:r>
            <w:r w:rsidRPr="00652F78">
              <w:rPr>
                <w:sz w:val="24"/>
                <w:szCs w:val="24"/>
                <w:lang w:bidi="ru-RU"/>
              </w:rPr>
              <w:tab/>
              <w:t>день семьи.</w:t>
            </w:r>
          </w:p>
          <w:p w:rsidR="00F3528A" w:rsidRPr="00652F78" w:rsidRDefault="00F3528A" w:rsidP="00F3528A">
            <w:pPr>
              <w:widowControl w:val="0"/>
              <w:autoSpaceDE w:val="0"/>
              <w:autoSpaceDN w:val="0"/>
              <w:ind w:right="17" w:firstLine="0"/>
              <w:rPr>
                <w:sz w:val="24"/>
                <w:szCs w:val="24"/>
                <w:lang w:bidi="ru-RU"/>
              </w:rPr>
            </w:pPr>
            <w:r w:rsidRPr="00652F78">
              <w:rPr>
                <w:sz w:val="24"/>
                <w:szCs w:val="24"/>
                <w:lang w:bidi="ru-RU"/>
              </w:rPr>
              <w:t>«Фестиваль открытых уроков».</w:t>
            </w:r>
          </w:p>
        </w:tc>
        <w:tc>
          <w:tcPr>
            <w:tcW w:w="1282" w:type="dxa"/>
          </w:tcPr>
          <w:p w:rsidR="00F3528A" w:rsidRPr="00652F78" w:rsidRDefault="00F3528A" w:rsidP="00F3528A">
            <w:pPr>
              <w:tabs>
                <w:tab w:val="left" w:pos="3390"/>
              </w:tabs>
              <w:ind w:firstLine="0"/>
              <w:jc w:val="left"/>
              <w:rPr>
                <w:sz w:val="24"/>
                <w:szCs w:val="24"/>
              </w:rPr>
            </w:pPr>
            <w:r w:rsidRPr="00652F78">
              <w:rPr>
                <w:color w:val="000000"/>
                <w:sz w:val="24"/>
                <w:szCs w:val="24"/>
              </w:rPr>
              <w:t>1-4</w:t>
            </w:r>
          </w:p>
        </w:tc>
        <w:tc>
          <w:tcPr>
            <w:tcW w:w="2129" w:type="dxa"/>
            <w:gridSpan w:val="2"/>
          </w:tcPr>
          <w:p w:rsidR="00F3528A" w:rsidRPr="00652F78" w:rsidRDefault="00F3528A" w:rsidP="00F3528A">
            <w:pPr>
              <w:tabs>
                <w:tab w:val="left" w:pos="3390"/>
              </w:tabs>
              <w:ind w:firstLine="0"/>
              <w:rPr>
                <w:sz w:val="24"/>
                <w:szCs w:val="24"/>
              </w:rPr>
            </w:pPr>
            <w:r w:rsidRPr="00652F78">
              <w:rPr>
                <w:sz w:val="24"/>
                <w:szCs w:val="24"/>
              </w:rPr>
              <w:t>май</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704"/>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 xml:space="preserve">Знакомство родительской общественности с </w:t>
            </w:r>
            <w:r w:rsidRPr="00652F78">
              <w:rPr>
                <w:b/>
                <w:color w:val="000000"/>
                <w:sz w:val="24"/>
                <w:szCs w:val="24"/>
              </w:rPr>
              <w:t>нормативными документами</w:t>
            </w:r>
            <w:r w:rsidRPr="00652F78">
              <w:rPr>
                <w:color w:val="000000"/>
                <w:sz w:val="24"/>
                <w:szCs w:val="24"/>
              </w:rPr>
              <w:t>, регламентирующими деятельность школы:</w:t>
            </w:r>
          </w:p>
          <w:p w:rsidR="00F3528A" w:rsidRPr="00652F78" w:rsidRDefault="00F3528A" w:rsidP="00F3528A">
            <w:pPr>
              <w:numPr>
                <w:ilvl w:val="0"/>
                <w:numId w:val="20"/>
              </w:numPr>
              <w:spacing w:before="100" w:beforeAutospacing="1"/>
              <w:contextualSpacing/>
              <w:rPr>
                <w:color w:val="000000"/>
                <w:sz w:val="24"/>
                <w:szCs w:val="24"/>
              </w:rPr>
            </w:pPr>
            <w:r w:rsidRPr="00652F78">
              <w:rPr>
                <w:color w:val="000000"/>
                <w:sz w:val="24"/>
                <w:szCs w:val="24"/>
              </w:rPr>
              <w:t>Всеобщая декларация прав человека,</w:t>
            </w:r>
          </w:p>
          <w:p w:rsidR="00F3528A" w:rsidRPr="00652F78" w:rsidRDefault="00F3528A" w:rsidP="00F3528A">
            <w:pPr>
              <w:numPr>
                <w:ilvl w:val="0"/>
                <w:numId w:val="20"/>
              </w:numPr>
              <w:spacing w:before="100" w:beforeAutospacing="1"/>
              <w:contextualSpacing/>
              <w:rPr>
                <w:color w:val="000000"/>
                <w:sz w:val="24"/>
                <w:szCs w:val="24"/>
              </w:rPr>
            </w:pPr>
            <w:r w:rsidRPr="00652F78">
              <w:rPr>
                <w:color w:val="000000"/>
                <w:sz w:val="24"/>
                <w:szCs w:val="24"/>
              </w:rPr>
              <w:t>Декларация прав ребёнка,</w:t>
            </w:r>
          </w:p>
          <w:p w:rsidR="00F3528A" w:rsidRPr="00652F78" w:rsidRDefault="00F3528A" w:rsidP="00F3528A">
            <w:pPr>
              <w:numPr>
                <w:ilvl w:val="0"/>
                <w:numId w:val="20"/>
              </w:numPr>
              <w:spacing w:before="100" w:beforeAutospacing="1"/>
              <w:contextualSpacing/>
              <w:rPr>
                <w:color w:val="000000"/>
                <w:sz w:val="24"/>
                <w:szCs w:val="24"/>
              </w:rPr>
            </w:pPr>
            <w:r w:rsidRPr="00652F78">
              <w:rPr>
                <w:color w:val="000000"/>
                <w:sz w:val="24"/>
                <w:szCs w:val="24"/>
              </w:rPr>
              <w:t>Конвенция о правах ребёнка,</w:t>
            </w:r>
          </w:p>
          <w:p w:rsidR="00F3528A" w:rsidRPr="00652F78" w:rsidRDefault="00F3528A" w:rsidP="00F3528A">
            <w:pPr>
              <w:numPr>
                <w:ilvl w:val="0"/>
                <w:numId w:val="20"/>
              </w:numPr>
              <w:spacing w:before="100" w:beforeAutospacing="1"/>
              <w:contextualSpacing/>
              <w:rPr>
                <w:color w:val="000000"/>
                <w:sz w:val="24"/>
                <w:szCs w:val="24"/>
              </w:rPr>
            </w:pPr>
            <w:r w:rsidRPr="00652F78">
              <w:rPr>
                <w:color w:val="000000"/>
                <w:sz w:val="24"/>
                <w:szCs w:val="24"/>
              </w:rPr>
              <w:t>Конституция РФ,</w:t>
            </w:r>
          </w:p>
          <w:p w:rsidR="00F3528A" w:rsidRPr="00652F78" w:rsidRDefault="00F3528A" w:rsidP="00F3528A">
            <w:pPr>
              <w:numPr>
                <w:ilvl w:val="0"/>
                <w:numId w:val="20"/>
              </w:numPr>
              <w:spacing w:before="100" w:beforeAutospacing="1"/>
              <w:contextualSpacing/>
              <w:rPr>
                <w:color w:val="000000"/>
                <w:sz w:val="24"/>
                <w:szCs w:val="24"/>
              </w:rPr>
            </w:pPr>
            <w:r w:rsidRPr="00652F78">
              <w:rPr>
                <w:color w:val="000000"/>
                <w:sz w:val="24"/>
                <w:szCs w:val="24"/>
              </w:rPr>
              <w:t>Семейный кодекс,</w:t>
            </w:r>
          </w:p>
          <w:p w:rsidR="00F3528A" w:rsidRPr="00652F78" w:rsidRDefault="00F3528A" w:rsidP="00F3528A">
            <w:pPr>
              <w:numPr>
                <w:ilvl w:val="0"/>
                <w:numId w:val="20"/>
              </w:numPr>
              <w:spacing w:before="100" w:beforeAutospacing="1"/>
              <w:contextualSpacing/>
              <w:rPr>
                <w:color w:val="000000"/>
                <w:sz w:val="24"/>
                <w:szCs w:val="24"/>
              </w:rPr>
            </w:pPr>
            <w:r w:rsidRPr="00652F78">
              <w:rPr>
                <w:color w:val="000000"/>
                <w:sz w:val="24"/>
                <w:szCs w:val="24"/>
              </w:rPr>
              <w:t>Закон об образовании,</w:t>
            </w:r>
          </w:p>
          <w:p w:rsidR="00F3528A" w:rsidRPr="00652F78" w:rsidRDefault="00F3528A" w:rsidP="00F3528A">
            <w:pPr>
              <w:numPr>
                <w:ilvl w:val="0"/>
                <w:numId w:val="20"/>
              </w:numPr>
              <w:spacing w:before="100" w:beforeAutospacing="1"/>
              <w:contextualSpacing/>
              <w:rPr>
                <w:color w:val="000000"/>
                <w:sz w:val="24"/>
                <w:szCs w:val="24"/>
              </w:rPr>
            </w:pPr>
            <w:r w:rsidRPr="00652F78">
              <w:rPr>
                <w:bCs/>
                <w:color w:val="000000"/>
                <w:sz w:val="24"/>
                <w:szCs w:val="24"/>
              </w:rPr>
              <w:t>Устав ОО</w:t>
            </w:r>
          </w:p>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 xml:space="preserve">Работа </w:t>
            </w:r>
            <w:r w:rsidRPr="00652F78">
              <w:rPr>
                <w:b/>
                <w:color w:val="000000"/>
                <w:sz w:val="24"/>
                <w:szCs w:val="24"/>
              </w:rPr>
              <w:t>родительского лектория</w:t>
            </w:r>
            <w:r w:rsidRPr="00652F78">
              <w:rPr>
                <w:color w:val="000000"/>
                <w:sz w:val="24"/>
                <w:szCs w:val="24"/>
              </w:rPr>
              <w:t xml:space="preserve"> с привлечением специалистов: работников здравоохранения, психологов, социологов, работников МВД, прокуратуры и др.</w:t>
            </w:r>
          </w:p>
          <w:p w:rsidR="00F3528A" w:rsidRPr="00652F78" w:rsidRDefault="00F3528A" w:rsidP="00F3528A">
            <w:pPr>
              <w:numPr>
                <w:ilvl w:val="0"/>
                <w:numId w:val="13"/>
              </w:numPr>
              <w:spacing w:before="100" w:beforeAutospacing="1"/>
              <w:contextualSpacing/>
              <w:rPr>
                <w:color w:val="000000"/>
                <w:sz w:val="24"/>
                <w:szCs w:val="24"/>
              </w:rPr>
            </w:pPr>
            <w:r w:rsidRPr="00652F78">
              <w:rPr>
                <w:color w:val="000000"/>
                <w:sz w:val="24"/>
                <w:szCs w:val="24"/>
              </w:rPr>
              <w:t xml:space="preserve">Работа </w:t>
            </w:r>
            <w:r w:rsidRPr="00652F78">
              <w:rPr>
                <w:b/>
                <w:color w:val="000000"/>
                <w:sz w:val="24"/>
                <w:szCs w:val="24"/>
              </w:rPr>
              <w:t>Совета по профилактике</w:t>
            </w:r>
            <w:r w:rsidRPr="00652F78">
              <w:rPr>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rsidR="00F3528A" w:rsidRPr="00652F78" w:rsidRDefault="00F3528A" w:rsidP="00F3528A">
            <w:pPr>
              <w:numPr>
                <w:ilvl w:val="0"/>
                <w:numId w:val="13"/>
              </w:numPr>
              <w:spacing w:before="100" w:beforeAutospacing="1"/>
              <w:contextualSpacing/>
              <w:rPr>
                <w:color w:val="000000"/>
                <w:sz w:val="24"/>
                <w:szCs w:val="24"/>
              </w:rPr>
            </w:pPr>
            <w:r w:rsidRPr="00652F78">
              <w:rPr>
                <w:color w:val="000000"/>
                <w:sz w:val="24"/>
                <w:szCs w:val="24"/>
              </w:rPr>
              <w:t>Консультации для родителей учащихся по вопросам воспитания, образования, профориентации и др.</w:t>
            </w:r>
          </w:p>
          <w:p w:rsidR="00F3528A" w:rsidRPr="00652F78" w:rsidRDefault="00F3528A" w:rsidP="00F3528A">
            <w:pPr>
              <w:numPr>
                <w:ilvl w:val="0"/>
                <w:numId w:val="13"/>
              </w:numPr>
              <w:spacing w:before="100" w:beforeAutospacing="1"/>
              <w:contextualSpacing/>
              <w:rPr>
                <w:color w:val="000000"/>
                <w:sz w:val="24"/>
                <w:szCs w:val="24"/>
              </w:rPr>
            </w:pPr>
            <w:r w:rsidRPr="00652F78">
              <w:rPr>
                <w:color w:val="000000"/>
                <w:sz w:val="24"/>
                <w:szCs w:val="24"/>
              </w:rPr>
              <w:t>Посещение уроков представителями родительской общественности</w:t>
            </w:r>
          </w:p>
          <w:p w:rsidR="00F3528A" w:rsidRPr="00652F78" w:rsidRDefault="00F3528A" w:rsidP="00F3528A">
            <w:pPr>
              <w:numPr>
                <w:ilvl w:val="0"/>
                <w:numId w:val="13"/>
              </w:numPr>
              <w:spacing w:before="100" w:beforeAutospacing="1"/>
              <w:contextualSpacing/>
              <w:rPr>
                <w:color w:val="000000"/>
                <w:sz w:val="24"/>
                <w:szCs w:val="24"/>
              </w:rPr>
            </w:pPr>
            <w:r w:rsidRPr="00652F78">
              <w:rPr>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Заместители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Педагог - психолог</w:t>
            </w:r>
          </w:p>
          <w:p w:rsidR="00F3528A" w:rsidRPr="00652F78" w:rsidRDefault="00F3528A" w:rsidP="00F3528A">
            <w:pPr>
              <w:tabs>
                <w:tab w:val="left" w:pos="3390"/>
              </w:tabs>
              <w:jc w:val="left"/>
              <w:rPr>
                <w:sz w:val="24"/>
                <w:szCs w:val="24"/>
              </w:rPr>
            </w:pPr>
          </w:p>
        </w:tc>
      </w:tr>
      <w:tr w:rsidR="00F3528A" w:rsidRPr="00652F78" w:rsidTr="00534027">
        <w:trPr>
          <w:trHeight w:val="645"/>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Проведение «Дня открытых дверей» для родителей с возможностью посещения учебных и внеклассных занятий</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 xml:space="preserve">по плану школы </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Заместители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tc>
      </w:tr>
      <w:tr w:rsidR="00F3528A" w:rsidRPr="00652F78" w:rsidTr="00534027">
        <w:trPr>
          <w:trHeight w:val="688"/>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Проведение родительских собраний различной воспитательной тематики:</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внутришкольном распорядке</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формировании  здорового  образа жизни</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безопасном поведении учащихся в школе, общественных местах и дома</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психофизическом развитии детей и подростков</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подготовке к итоговым аттестациям в режиме ЕГЭ и ГИА</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Участие несовершеннолетних в несанкционированных митингах и акциях</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режиме дня школьников</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соблюдении принципов информационной безопасности учащихся</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школьном пропускном режиме и обеспечении безопасности детей, находящихся в школе</w:t>
            </w:r>
          </w:p>
          <w:p w:rsidR="00F3528A" w:rsidRPr="00652F78" w:rsidRDefault="00F3528A" w:rsidP="00F3528A">
            <w:pPr>
              <w:numPr>
                <w:ilvl w:val="0"/>
                <w:numId w:val="21"/>
              </w:numPr>
              <w:spacing w:before="100" w:beforeAutospacing="1"/>
              <w:contextualSpacing/>
              <w:rPr>
                <w:color w:val="000000"/>
                <w:sz w:val="24"/>
                <w:szCs w:val="24"/>
              </w:rPr>
            </w:pPr>
            <w:r w:rsidRPr="00652F78">
              <w:rPr>
                <w:color w:val="000000"/>
                <w:sz w:val="24"/>
                <w:szCs w:val="24"/>
              </w:rPr>
              <w:t>О профилактике применения  насилия в семье</w:t>
            </w:r>
          </w:p>
          <w:p w:rsidR="00F3528A" w:rsidRPr="00652F78" w:rsidRDefault="00F3528A" w:rsidP="00F3528A">
            <w:pPr>
              <w:numPr>
                <w:ilvl w:val="0"/>
                <w:numId w:val="21"/>
              </w:numPr>
              <w:contextualSpacing/>
              <w:rPr>
                <w:sz w:val="24"/>
                <w:szCs w:val="24"/>
              </w:rPr>
            </w:pPr>
            <w:r w:rsidRPr="00652F78">
              <w:rPr>
                <w:color w:val="000000"/>
                <w:sz w:val="24"/>
                <w:szCs w:val="24"/>
              </w:rPr>
              <w:t>О родительском контроле за поведением несовершеннолетних</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Заместители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688"/>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Контроль работы  классных  и общешкольного  родительских комитетов.</w:t>
            </w:r>
          </w:p>
        </w:tc>
        <w:tc>
          <w:tcPr>
            <w:tcW w:w="1282" w:type="dxa"/>
          </w:tcPr>
          <w:p w:rsidR="00F3528A" w:rsidRPr="00652F78" w:rsidRDefault="00F3528A" w:rsidP="00F3528A">
            <w:pPr>
              <w:tabs>
                <w:tab w:val="left" w:pos="3390"/>
              </w:tabs>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Заместители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32"/>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Работа родительских комитетов классов и школы:</w:t>
            </w:r>
          </w:p>
          <w:p w:rsidR="00F3528A" w:rsidRPr="00652F78" w:rsidRDefault="00F3528A" w:rsidP="00F3528A">
            <w:pPr>
              <w:numPr>
                <w:ilvl w:val="0"/>
                <w:numId w:val="22"/>
              </w:numPr>
              <w:spacing w:before="100" w:beforeAutospacing="1"/>
              <w:contextualSpacing/>
              <w:rPr>
                <w:color w:val="000000"/>
                <w:sz w:val="24"/>
                <w:szCs w:val="24"/>
              </w:rPr>
            </w:pPr>
            <w:r w:rsidRPr="00652F78">
              <w:rPr>
                <w:color w:val="000000"/>
                <w:sz w:val="24"/>
                <w:szCs w:val="24"/>
              </w:rPr>
              <w:t xml:space="preserve">Подготовка и проведение конференции школьной родительской общественности </w:t>
            </w:r>
          </w:p>
          <w:p w:rsidR="00F3528A" w:rsidRPr="00652F78" w:rsidRDefault="00F3528A" w:rsidP="00F3528A">
            <w:pPr>
              <w:numPr>
                <w:ilvl w:val="0"/>
                <w:numId w:val="22"/>
              </w:numPr>
              <w:spacing w:before="100" w:beforeAutospacing="1"/>
              <w:contextualSpacing/>
              <w:rPr>
                <w:color w:val="000000"/>
                <w:sz w:val="24"/>
                <w:szCs w:val="24"/>
              </w:rPr>
            </w:pPr>
            <w:r w:rsidRPr="00652F78">
              <w:rPr>
                <w:color w:val="000000"/>
                <w:sz w:val="24"/>
                <w:szCs w:val="24"/>
              </w:rPr>
              <w:t>Организация работы родительских университетов с участием специалистов в области юриспруденции, здравоохранения, педагогики, психологии.</w:t>
            </w:r>
          </w:p>
          <w:p w:rsidR="00F3528A" w:rsidRPr="00652F78" w:rsidRDefault="00F3528A" w:rsidP="00F3528A">
            <w:pPr>
              <w:numPr>
                <w:ilvl w:val="0"/>
                <w:numId w:val="22"/>
              </w:numPr>
              <w:spacing w:before="100" w:beforeAutospacing="1"/>
              <w:contextualSpacing/>
              <w:rPr>
                <w:color w:val="000000"/>
                <w:sz w:val="24"/>
                <w:szCs w:val="24"/>
              </w:rPr>
            </w:pPr>
            <w:r w:rsidRPr="00652F78">
              <w:rPr>
                <w:color w:val="000000"/>
                <w:sz w:val="24"/>
                <w:szCs w:val="24"/>
              </w:rPr>
              <w:t>Тематические беседы для педагогического коллектива под общей темой «Семья и законы»</w:t>
            </w:r>
          </w:p>
          <w:p w:rsidR="00F3528A" w:rsidRPr="00652F78" w:rsidRDefault="00F3528A" w:rsidP="00F3528A">
            <w:pPr>
              <w:numPr>
                <w:ilvl w:val="0"/>
                <w:numId w:val="22"/>
              </w:numPr>
              <w:spacing w:before="100" w:beforeAutospacing="1"/>
              <w:contextualSpacing/>
              <w:rPr>
                <w:color w:val="000000"/>
                <w:sz w:val="24"/>
                <w:szCs w:val="24"/>
              </w:rPr>
            </w:pPr>
            <w:r w:rsidRPr="00652F78">
              <w:rPr>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2129" w:type="dxa"/>
            <w:gridSpan w:val="2"/>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2978" w:type="dxa"/>
          </w:tcPr>
          <w:p w:rsidR="00F3528A" w:rsidRPr="00652F78" w:rsidRDefault="00F3528A" w:rsidP="00F3528A">
            <w:pPr>
              <w:tabs>
                <w:tab w:val="left" w:pos="3390"/>
              </w:tabs>
              <w:ind w:firstLine="0"/>
              <w:jc w:val="left"/>
              <w:rPr>
                <w:sz w:val="24"/>
                <w:szCs w:val="24"/>
              </w:rPr>
            </w:pPr>
            <w:r w:rsidRPr="00652F78">
              <w:rPr>
                <w:sz w:val="24"/>
                <w:szCs w:val="24"/>
              </w:rPr>
              <w:t>Заместители директора по УВР</w:t>
            </w:r>
          </w:p>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F3528A">
        <w:trPr>
          <w:trHeight w:val="195"/>
        </w:trPr>
        <w:tc>
          <w:tcPr>
            <w:tcW w:w="10598" w:type="dxa"/>
            <w:gridSpan w:val="5"/>
          </w:tcPr>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r w:rsidRPr="00652F78">
              <w:rPr>
                <w:b/>
                <w:color w:val="000000"/>
                <w:sz w:val="24"/>
                <w:szCs w:val="24"/>
              </w:rPr>
              <w:t>МОДУЛЬ  «ПРОФОРИЕНТАЦИЯ»</w:t>
            </w:r>
          </w:p>
          <w:p w:rsidR="00F3528A" w:rsidRPr="00652F78" w:rsidRDefault="00F3528A" w:rsidP="00F3528A">
            <w:pPr>
              <w:ind w:left="5"/>
              <w:jc w:val="center"/>
              <w:rPr>
                <w:b/>
                <w:color w:val="000000"/>
                <w:sz w:val="24"/>
                <w:szCs w:val="24"/>
              </w:rPr>
            </w:pPr>
          </w:p>
        </w:tc>
      </w:tr>
      <w:tr w:rsidR="00F3528A" w:rsidRPr="00652F78" w:rsidTr="00534027">
        <w:trPr>
          <w:trHeight w:val="469"/>
        </w:trPr>
        <w:tc>
          <w:tcPr>
            <w:tcW w:w="4209" w:type="dxa"/>
          </w:tcPr>
          <w:p w:rsidR="00F3528A" w:rsidRPr="00652F78" w:rsidRDefault="00F3528A" w:rsidP="00F3528A">
            <w:pPr>
              <w:ind w:left="80"/>
              <w:rPr>
                <w:sz w:val="24"/>
                <w:szCs w:val="24"/>
              </w:rPr>
            </w:pPr>
            <w:r w:rsidRPr="00652F78">
              <w:rPr>
                <w:b/>
                <w:sz w:val="24"/>
                <w:szCs w:val="24"/>
              </w:rPr>
              <w:t xml:space="preserve"> </w:t>
            </w:r>
          </w:p>
          <w:p w:rsidR="00F3528A" w:rsidRPr="00652F78" w:rsidRDefault="00F3528A" w:rsidP="00F3528A">
            <w:pPr>
              <w:ind w:left="16"/>
              <w:rPr>
                <w:sz w:val="24"/>
                <w:szCs w:val="24"/>
              </w:rPr>
            </w:pPr>
            <w:r w:rsidRPr="00652F78">
              <w:rPr>
                <w:b/>
                <w:sz w:val="24"/>
                <w:szCs w:val="24"/>
              </w:rPr>
              <w:t xml:space="preserve">Дела </w:t>
            </w:r>
          </w:p>
        </w:tc>
        <w:tc>
          <w:tcPr>
            <w:tcW w:w="1282" w:type="dxa"/>
          </w:tcPr>
          <w:p w:rsidR="00F3528A" w:rsidRPr="00652F78" w:rsidRDefault="00F3528A" w:rsidP="00F3528A">
            <w:pPr>
              <w:ind w:left="89"/>
              <w:rPr>
                <w:sz w:val="24"/>
                <w:szCs w:val="24"/>
              </w:rPr>
            </w:pPr>
            <w:r w:rsidRPr="00652F78">
              <w:rPr>
                <w:b/>
                <w:sz w:val="24"/>
                <w:szCs w:val="24"/>
              </w:rPr>
              <w:t xml:space="preserve"> </w:t>
            </w:r>
          </w:p>
          <w:p w:rsidR="00F3528A" w:rsidRPr="00652F78" w:rsidRDefault="00F3528A" w:rsidP="00F3528A">
            <w:pPr>
              <w:ind w:firstLine="0"/>
              <w:rPr>
                <w:sz w:val="24"/>
                <w:szCs w:val="24"/>
              </w:rPr>
            </w:pPr>
            <w:r w:rsidRPr="00652F78">
              <w:rPr>
                <w:b/>
                <w:sz w:val="24"/>
                <w:szCs w:val="24"/>
              </w:rPr>
              <w:t xml:space="preserve">Классы </w:t>
            </w:r>
          </w:p>
        </w:tc>
        <w:tc>
          <w:tcPr>
            <w:tcW w:w="1988" w:type="dxa"/>
          </w:tcPr>
          <w:p w:rsidR="00F3528A" w:rsidRPr="00652F78" w:rsidRDefault="00F3528A" w:rsidP="00F3528A">
            <w:pPr>
              <w:ind w:right="108" w:firstLine="0"/>
              <w:rPr>
                <w:sz w:val="24"/>
                <w:szCs w:val="24"/>
              </w:rPr>
            </w:pPr>
            <w:r w:rsidRPr="00652F78">
              <w:rPr>
                <w:b/>
                <w:sz w:val="24"/>
                <w:szCs w:val="24"/>
              </w:rPr>
              <w:t xml:space="preserve">Ориентировочное время проведения </w:t>
            </w:r>
          </w:p>
        </w:tc>
        <w:tc>
          <w:tcPr>
            <w:tcW w:w="3119" w:type="dxa"/>
            <w:gridSpan w:val="2"/>
          </w:tcPr>
          <w:p w:rsidR="00F3528A" w:rsidRPr="00652F78" w:rsidRDefault="00F3528A" w:rsidP="00F3528A">
            <w:pPr>
              <w:ind w:left="85"/>
              <w:jc w:val="left"/>
              <w:rPr>
                <w:sz w:val="24"/>
                <w:szCs w:val="24"/>
              </w:rPr>
            </w:pPr>
            <w:r w:rsidRPr="00652F78">
              <w:rPr>
                <w:b/>
                <w:sz w:val="24"/>
                <w:szCs w:val="24"/>
              </w:rPr>
              <w:t xml:space="preserve"> Ответственные </w:t>
            </w:r>
          </w:p>
        </w:tc>
      </w:tr>
      <w:tr w:rsidR="00F3528A" w:rsidRPr="00652F78" w:rsidTr="00534027">
        <w:trPr>
          <w:trHeight w:val="573"/>
        </w:trPr>
        <w:tc>
          <w:tcPr>
            <w:tcW w:w="4209" w:type="dxa"/>
          </w:tcPr>
          <w:p w:rsidR="00F3528A" w:rsidRPr="00652F78" w:rsidRDefault="00F3528A" w:rsidP="00F3528A">
            <w:pPr>
              <w:ind w:firstLine="0"/>
              <w:rPr>
                <w:sz w:val="24"/>
                <w:szCs w:val="24"/>
              </w:rPr>
            </w:pPr>
            <w:r w:rsidRPr="00652F78">
              <w:rPr>
                <w:bCs/>
                <w:sz w:val="24"/>
                <w:szCs w:val="24"/>
                <w:shd w:val="clear" w:color="auto" w:fill="FFFFFF"/>
              </w:rPr>
              <w:t>Участие в федеральном проекте «Успех каждого ребенка» национального проекта «Образование» на портале «ПроеКТОриЯ»</w:t>
            </w:r>
          </w:p>
        </w:tc>
        <w:tc>
          <w:tcPr>
            <w:tcW w:w="1282" w:type="dxa"/>
          </w:tcPr>
          <w:p w:rsidR="00F3528A" w:rsidRPr="00652F78" w:rsidRDefault="00F3528A" w:rsidP="00F3528A">
            <w:pPr>
              <w:ind w:firstLine="0"/>
              <w:rPr>
                <w:sz w:val="24"/>
                <w:szCs w:val="24"/>
              </w:rPr>
            </w:pPr>
            <w:r w:rsidRPr="00652F78">
              <w:rPr>
                <w:sz w:val="24"/>
                <w:szCs w:val="24"/>
              </w:rPr>
              <w:t>1-4</w:t>
            </w:r>
          </w:p>
        </w:tc>
        <w:tc>
          <w:tcPr>
            <w:tcW w:w="1988" w:type="dxa"/>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tabs>
                <w:tab w:val="left" w:pos="3390"/>
              </w:tabs>
              <w:ind w:firstLine="0"/>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 xml:space="preserve"> учителя предметники</w:t>
            </w:r>
          </w:p>
        </w:tc>
      </w:tr>
      <w:tr w:rsidR="00F3528A" w:rsidRPr="00652F78" w:rsidTr="00534027">
        <w:trPr>
          <w:trHeight w:val="502"/>
        </w:trPr>
        <w:tc>
          <w:tcPr>
            <w:tcW w:w="4209" w:type="dxa"/>
          </w:tcPr>
          <w:p w:rsidR="00F3528A" w:rsidRPr="00652F78" w:rsidRDefault="00F3528A" w:rsidP="00F3528A">
            <w:pPr>
              <w:ind w:firstLine="0"/>
              <w:rPr>
                <w:sz w:val="24"/>
                <w:szCs w:val="24"/>
              </w:rPr>
            </w:pPr>
            <w:r w:rsidRPr="00652F78">
              <w:rPr>
                <w:sz w:val="24"/>
                <w:szCs w:val="24"/>
                <w:shd w:val="clear" w:color="auto" w:fill="FFFFFF"/>
              </w:rPr>
              <w:t>Всероссийская акция " Урок цифры"</w:t>
            </w:r>
          </w:p>
        </w:tc>
        <w:tc>
          <w:tcPr>
            <w:tcW w:w="1282" w:type="dxa"/>
          </w:tcPr>
          <w:p w:rsidR="00F3528A" w:rsidRPr="00652F78" w:rsidRDefault="00F3528A" w:rsidP="00F3528A">
            <w:pPr>
              <w:ind w:firstLine="0"/>
              <w:rPr>
                <w:sz w:val="24"/>
                <w:szCs w:val="24"/>
              </w:rPr>
            </w:pPr>
            <w:r w:rsidRPr="00652F78">
              <w:rPr>
                <w:sz w:val="24"/>
                <w:szCs w:val="24"/>
              </w:rPr>
              <w:t>1-4</w:t>
            </w:r>
          </w:p>
        </w:tc>
        <w:tc>
          <w:tcPr>
            <w:tcW w:w="1988" w:type="dxa"/>
          </w:tcPr>
          <w:p w:rsidR="00F3528A" w:rsidRPr="00652F78" w:rsidRDefault="00F3528A" w:rsidP="00F3528A">
            <w:pPr>
              <w:ind w:firstLine="0"/>
              <w:rPr>
                <w:sz w:val="24"/>
                <w:szCs w:val="24"/>
              </w:rPr>
            </w:pPr>
            <w:r w:rsidRPr="00652F78">
              <w:rPr>
                <w:sz w:val="24"/>
                <w:szCs w:val="24"/>
              </w:rPr>
              <w:t>в течение</w:t>
            </w:r>
          </w:p>
          <w:p w:rsidR="00F3528A" w:rsidRPr="00652F78" w:rsidRDefault="00F3528A" w:rsidP="00F3528A">
            <w:pPr>
              <w:ind w:firstLine="0"/>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учителя информатики</w:t>
            </w:r>
          </w:p>
        </w:tc>
      </w:tr>
      <w:tr w:rsidR="00F3528A" w:rsidRPr="00652F78" w:rsidTr="00534027">
        <w:trPr>
          <w:trHeight w:val="365"/>
        </w:trPr>
        <w:tc>
          <w:tcPr>
            <w:tcW w:w="4209" w:type="dxa"/>
          </w:tcPr>
          <w:p w:rsidR="00F3528A" w:rsidRPr="00652F78" w:rsidRDefault="00F3528A" w:rsidP="00534027">
            <w:pPr>
              <w:tabs>
                <w:tab w:val="center" w:pos="663"/>
                <w:tab w:val="center" w:pos="2594"/>
              </w:tabs>
              <w:ind w:firstLine="0"/>
              <w:rPr>
                <w:sz w:val="24"/>
                <w:szCs w:val="24"/>
              </w:rPr>
            </w:pPr>
            <w:r w:rsidRPr="00652F78">
              <w:rPr>
                <w:sz w:val="24"/>
                <w:szCs w:val="24"/>
              </w:rPr>
              <w:t xml:space="preserve">Организация </w:t>
            </w:r>
            <w:r w:rsidRPr="00652F78">
              <w:rPr>
                <w:sz w:val="24"/>
                <w:szCs w:val="24"/>
              </w:rPr>
              <w:tab/>
              <w:t xml:space="preserve">тематических классных часов  </w:t>
            </w:r>
          </w:p>
        </w:tc>
        <w:tc>
          <w:tcPr>
            <w:tcW w:w="1282" w:type="dxa"/>
          </w:tcPr>
          <w:p w:rsidR="00F3528A" w:rsidRPr="00652F78" w:rsidRDefault="00F3528A" w:rsidP="00F3528A">
            <w:pPr>
              <w:ind w:right="60" w:firstLine="0"/>
              <w:rPr>
                <w:sz w:val="24"/>
                <w:szCs w:val="24"/>
              </w:rPr>
            </w:pPr>
            <w:r w:rsidRPr="00652F78">
              <w:rPr>
                <w:sz w:val="24"/>
                <w:szCs w:val="24"/>
              </w:rPr>
              <w:t xml:space="preserve">1-4 </w:t>
            </w:r>
          </w:p>
        </w:tc>
        <w:tc>
          <w:tcPr>
            <w:tcW w:w="1988" w:type="dxa"/>
          </w:tcPr>
          <w:p w:rsidR="00F3528A" w:rsidRPr="00652F78" w:rsidRDefault="00F3528A" w:rsidP="00F3528A">
            <w:pPr>
              <w:ind w:left="2" w:firstLine="0"/>
              <w:rPr>
                <w:sz w:val="24"/>
                <w:szCs w:val="24"/>
              </w:rPr>
            </w:pPr>
            <w:r w:rsidRPr="00652F78">
              <w:rPr>
                <w:sz w:val="24"/>
                <w:szCs w:val="24"/>
              </w:rPr>
              <w:t>В течение года</w:t>
            </w:r>
          </w:p>
        </w:tc>
        <w:tc>
          <w:tcPr>
            <w:tcW w:w="3119" w:type="dxa"/>
            <w:gridSpan w:val="2"/>
          </w:tcPr>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349"/>
        </w:trPr>
        <w:tc>
          <w:tcPr>
            <w:tcW w:w="4209" w:type="dxa"/>
          </w:tcPr>
          <w:p w:rsidR="00F3528A" w:rsidRPr="00652F78" w:rsidRDefault="00F3528A" w:rsidP="00F3528A">
            <w:pPr>
              <w:ind w:firstLine="0"/>
              <w:rPr>
                <w:sz w:val="24"/>
                <w:szCs w:val="24"/>
              </w:rPr>
            </w:pPr>
            <w:r w:rsidRPr="00652F78">
              <w:rPr>
                <w:sz w:val="24"/>
                <w:szCs w:val="24"/>
              </w:rPr>
              <w:t xml:space="preserve">Поведение классных мероприятий «Профессии наших родителей»  </w:t>
            </w:r>
          </w:p>
        </w:tc>
        <w:tc>
          <w:tcPr>
            <w:tcW w:w="1282" w:type="dxa"/>
          </w:tcPr>
          <w:p w:rsidR="00F3528A" w:rsidRPr="00652F78" w:rsidRDefault="00F3528A" w:rsidP="00F3528A">
            <w:pPr>
              <w:ind w:right="60" w:firstLine="0"/>
              <w:rPr>
                <w:sz w:val="24"/>
                <w:szCs w:val="24"/>
              </w:rPr>
            </w:pPr>
            <w:r w:rsidRPr="00652F78">
              <w:rPr>
                <w:sz w:val="24"/>
                <w:szCs w:val="24"/>
              </w:rPr>
              <w:t xml:space="preserve">1-4 </w:t>
            </w:r>
          </w:p>
        </w:tc>
        <w:tc>
          <w:tcPr>
            <w:tcW w:w="1988" w:type="dxa"/>
          </w:tcPr>
          <w:p w:rsidR="00F3528A" w:rsidRPr="00652F78" w:rsidRDefault="00F3528A" w:rsidP="00F3528A">
            <w:pPr>
              <w:ind w:left="2" w:firstLine="0"/>
              <w:rPr>
                <w:sz w:val="24"/>
                <w:szCs w:val="24"/>
              </w:rPr>
            </w:pPr>
            <w:r w:rsidRPr="00652F78">
              <w:rPr>
                <w:sz w:val="24"/>
                <w:szCs w:val="24"/>
              </w:rPr>
              <w:t>В течение года</w:t>
            </w:r>
          </w:p>
        </w:tc>
        <w:tc>
          <w:tcPr>
            <w:tcW w:w="3119" w:type="dxa"/>
            <w:gridSpan w:val="2"/>
          </w:tcPr>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288"/>
        </w:trPr>
        <w:tc>
          <w:tcPr>
            <w:tcW w:w="4209" w:type="dxa"/>
          </w:tcPr>
          <w:p w:rsidR="00F3528A" w:rsidRPr="00652F78" w:rsidRDefault="00F3528A" w:rsidP="00F3528A">
            <w:pPr>
              <w:ind w:firstLine="0"/>
              <w:rPr>
                <w:sz w:val="24"/>
                <w:szCs w:val="24"/>
              </w:rPr>
            </w:pPr>
            <w:r w:rsidRPr="00652F78">
              <w:rPr>
                <w:sz w:val="24"/>
                <w:szCs w:val="24"/>
              </w:rPr>
              <w:t>Оформление информационных листов о профессиях родителей</w:t>
            </w:r>
          </w:p>
        </w:tc>
        <w:tc>
          <w:tcPr>
            <w:tcW w:w="1282" w:type="dxa"/>
          </w:tcPr>
          <w:p w:rsidR="00F3528A" w:rsidRPr="00652F78" w:rsidRDefault="00F3528A" w:rsidP="00F3528A">
            <w:pPr>
              <w:ind w:right="60" w:firstLine="0"/>
              <w:rPr>
                <w:sz w:val="24"/>
                <w:szCs w:val="24"/>
              </w:rPr>
            </w:pPr>
            <w:r w:rsidRPr="00652F78">
              <w:rPr>
                <w:sz w:val="24"/>
                <w:szCs w:val="24"/>
              </w:rPr>
              <w:t xml:space="preserve">1-4 </w:t>
            </w:r>
          </w:p>
        </w:tc>
        <w:tc>
          <w:tcPr>
            <w:tcW w:w="1988" w:type="dxa"/>
          </w:tcPr>
          <w:p w:rsidR="00F3528A" w:rsidRPr="00652F78" w:rsidRDefault="00F3528A" w:rsidP="00F3528A">
            <w:pPr>
              <w:ind w:left="2" w:firstLine="0"/>
              <w:rPr>
                <w:sz w:val="24"/>
                <w:szCs w:val="24"/>
              </w:rPr>
            </w:pPr>
            <w:r w:rsidRPr="00652F78">
              <w:rPr>
                <w:sz w:val="24"/>
                <w:szCs w:val="24"/>
              </w:rPr>
              <w:t>В течение года</w:t>
            </w:r>
          </w:p>
        </w:tc>
        <w:tc>
          <w:tcPr>
            <w:tcW w:w="3119" w:type="dxa"/>
            <w:gridSpan w:val="2"/>
          </w:tcPr>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482"/>
        </w:trPr>
        <w:tc>
          <w:tcPr>
            <w:tcW w:w="4209" w:type="dxa"/>
          </w:tcPr>
          <w:p w:rsidR="00F3528A" w:rsidRPr="00652F78" w:rsidRDefault="00F3528A" w:rsidP="00F3528A">
            <w:pPr>
              <w:ind w:firstLine="0"/>
              <w:rPr>
                <w:sz w:val="24"/>
                <w:szCs w:val="24"/>
              </w:rPr>
            </w:pPr>
            <w:r w:rsidRPr="00652F78">
              <w:rPr>
                <w:sz w:val="24"/>
                <w:szCs w:val="24"/>
              </w:rPr>
              <w:t>Организация и проведение экскурсий на различные предприятия  ( очных и заочных)</w:t>
            </w:r>
          </w:p>
        </w:tc>
        <w:tc>
          <w:tcPr>
            <w:tcW w:w="1282" w:type="dxa"/>
          </w:tcPr>
          <w:p w:rsidR="00F3528A" w:rsidRPr="00652F78" w:rsidRDefault="00F3528A" w:rsidP="00F3528A">
            <w:pPr>
              <w:ind w:right="60" w:firstLine="0"/>
              <w:rPr>
                <w:sz w:val="24"/>
                <w:szCs w:val="24"/>
              </w:rPr>
            </w:pPr>
            <w:r w:rsidRPr="00652F78">
              <w:rPr>
                <w:sz w:val="24"/>
                <w:szCs w:val="24"/>
              </w:rPr>
              <w:t xml:space="preserve">1-4 </w:t>
            </w:r>
          </w:p>
        </w:tc>
        <w:tc>
          <w:tcPr>
            <w:tcW w:w="1988" w:type="dxa"/>
          </w:tcPr>
          <w:p w:rsidR="00F3528A" w:rsidRPr="00652F78" w:rsidRDefault="00F3528A" w:rsidP="00F3528A">
            <w:pPr>
              <w:ind w:left="2" w:firstLine="0"/>
              <w:rPr>
                <w:sz w:val="24"/>
                <w:szCs w:val="24"/>
              </w:rPr>
            </w:pPr>
            <w:r w:rsidRPr="00652F78">
              <w:rPr>
                <w:sz w:val="24"/>
                <w:szCs w:val="24"/>
              </w:rPr>
              <w:t>В течение года</w:t>
            </w:r>
          </w:p>
        </w:tc>
        <w:tc>
          <w:tcPr>
            <w:tcW w:w="3119" w:type="dxa"/>
            <w:gridSpan w:val="2"/>
          </w:tcPr>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F3528A">
        <w:trPr>
          <w:trHeight w:val="26"/>
        </w:trPr>
        <w:tc>
          <w:tcPr>
            <w:tcW w:w="10598" w:type="dxa"/>
            <w:gridSpan w:val="5"/>
          </w:tcPr>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r w:rsidRPr="00652F78">
              <w:rPr>
                <w:b/>
                <w:color w:val="000000"/>
                <w:sz w:val="24"/>
                <w:szCs w:val="24"/>
              </w:rPr>
              <w:t>МОДУЛЬ «ПРОФИЛАКТИКА»</w:t>
            </w:r>
          </w:p>
        </w:tc>
      </w:tr>
      <w:tr w:rsidR="00F3528A" w:rsidRPr="00652F78" w:rsidTr="00534027">
        <w:trPr>
          <w:trHeight w:val="452"/>
        </w:trPr>
        <w:tc>
          <w:tcPr>
            <w:tcW w:w="4209" w:type="dxa"/>
          </w:tcPr>
          <w:p w:rsidR="00F3528A" w:rsidRPr="00652F78" w:rsidRDefault="00F3528A" w:rsidP="00F3528A">
            <w:pPr>
              <w:ind w:left="80"/>
              <w:rPr>
                <w:sz w:val="24"/>
                <w:szCs w:val="24"/>
              </w:rPr>
            </w:pPr>
            <w:r w:rsidRPr="00652F78">
              <w:rPr>
                <w:b/>
                <w:sz w:val="24"/>
                <w:szCs w:val="24"/>
              </w:rPr>
              <w:t xml:space="preserve"> </w:t>
            </w:r>
          </w:p>
          <w:p w:rsidR="00F3528A" w:rsidRPr="00652F78" w:rsidRDefault="00F3528A" w:rsidP="00F3528A">
            <w:pPr>
              <w:ind w:left="16"/>
              <w:rPr>
                <w:sz w:val="24"/>
                <w:szCs w:val="24"/>
              </w:rPr>
            </w:pPr>
            <w:r w:rsidRPr="00652F78">
              <w:rPr>
                <w:b/>
                <w:sz w:val="24"/>
                <w:szCs w:val="24"/>
              </w:rPr>
              <w:t xml:space="preserve">Дела </w:t>
            </w:r>
          </w:p>
        </w:tc>
        <w:tc>
          <w:tcPr>
            <w:tcW w:w="1282" w:type="dxa"/>
          </w:tcPr>
          <w:p w:rsidR="00F3528A" w:rsidRPr="00652F78" w:rsidRDefault="00F3528A" w:rsidP="00F3528A">
            <w:pPr>
              <w:ind w:left="89"/>
              <w:rPr>
                <w:sz w:val="24"/>
                <w:szCs w:val="24"/>
              </w:rPr>
            </w:pPr>
            <w:r w:rsidRPr="00652F78">
              <w:rPr>
                <w:b/>
                <w:sz w:val="24"/>
                <w:szCs w:val="24"/>
              </w:rPr>
              <w:t xml:space="preserve"> </w:t>
            </w:r>
          </w:p>
          <w:p w:rsidR="00F3528A" w:rsidRPr="00652F78" w:rsidRDefault="00F3528A" w:rsidP="00F3528A">
            <w:pPr>
              <w:ind w:left="192" w:firstLine="0"/>
              <w:rPr>
                <w:sz w:val="24"/>
                <w:szCs w:val="24"/>
              </w:rPr>
            </w:pPr>
            <w:r w:rsidRPr="00652F78">
              <w:rPr>
                <w:b/>
                <w:sz w:val="24"/>
                <w:szCs w:val="24"/>
              </w:rPr>
              <w:t xml:space="preserve">Классы </w:t>
            </w:r>
          </w:p>
        </w:tc>
        <w:tc>
          <w:tcPr>
            <w:tcW w:w="1988" w:type="dxa"/>
          </w:tcPr>
          <w:p w:rsidR="00F3528A" w:rsidRPr="00652F78" w:rsidRDefault="00F3528A" w:rsidP="00F3528A">
            <w:pPr>
              <w:ind w:left="176" w:right="108" w:hanging="6"/>
              <w:jc w:val="left"/>
              <w:rPr>
                <w:sz w:val="24"/>
                <w:szCs w:val="24"/>
              </w:rPr>
            </w:pPr>
            <w:r w:rsidRPr="00652F78">
              <w:rPr>
                <w:b/>
                <w:sz w:val="24"/>
                <w:szCs w:val="24"/>
              </w:rPr>
              <w:t xml:space="preserve">Ориентировочное время проведения </w:t>
            </w:r>
          </w:p>
        </w:tc>
        <w:tc>
          <w:tcPr>
            <w:tcW w:w="3119" w:type="dxa"/>
            <w:gridSpan w:val="2"/>
          </w:tcPr>
          <w:p w:rsidR="00F3528A" w:rsidRPr="00652F78" w:rsidRDefault="00F3528A" w:rsidP="00F3528A">
            <w:pPr>
              <w:ind w:left="85"/>
              <w:jc w:val="left"/>
              <w:rPr>
                <w:sz w:val="24"/>
                <w:szCs w:val="24"/>
              </w:rPr>
            </w:pPr>
            <w:r w:rsidRPr="00652F78">
              <w:rPr>
                <w:b/>
                <w:sz w:val="24"/>
                <w:szCs w:val="24"/>
              </w:rPr>
              <w:t xml:space="preserve"> </w:t>
            </w:r>
          </w:p>
          <w:p w:rsidR="00F3528A" w:rsidRPr="00652F78" w:rsidRDefault="00F3528A" w:rsidP="00F3528A">
            <w:pPr>
              <w:ind w:left="29"/>
              <w:jc w:val="left"/>
              <w:rPr>
                <w:sz w:val="24"/>
                <w:szCs w:val="24"/>
              </w:rPr>
            </w:pPr>
            <w:r w:rsidRPr="00652F78">
              <w:rPr>
                <w:b/>
                <w:sz w:val="24"/>
                <w:szCs w:val="24"/>
              </w:rPr>
              <w:t xml:space="preserve">Ответственные </w:t>
            </w:r>
          </w:p>
        </w:tc>
      </w:tr>
      <w:tr w:rsidR="00F3528A" w:rsidRPr="00652F78" w:rsidTr="00534027">
        <w:trPr>
          <w:trHeight w:val="1311"/>
        </w:trPr>
        <w:tc>
          <w:tcPr>
            <w:tcW w:w="4209" w:type="dxa"/>
          </w:tcPr>
          <w:p w:rsidR="00F3528A" w:rsidRPr="00652F78" w:rsidRDefault="00F3528A" w:rsidP="00F3528A">
            <w:pPr>
              <w:spacing w:before="100" w:beforeAutospacing="1"/>
              <w:ind w:firstLine="0"/>
              <w:rPr>
                <w:b/>
                <w:color w:val="000000"/>
                <w:sz w:val="24"/>
                <w:szCs w:val="24"/>
              </w:rPr>
            </w:pPr>
            <w:r w:rsidRPr="00652F78">
              <w:rPr>
                <w:color w:val="000000"/>
                <w:sz w:val="24"/>
                <w:szCs w:val="24"/>
              </w:rPr>
              <w:t>Организация работы социальной службы школы:</w:t>
            </w:r>
          </w:p>
          <w:p w:rsidR="00F3528A" w:rsidRPr="00652F78" w:rsidRDefault="00F3528A" w:rsidP="00F3528A">
            <w:pPr>
              <w:numPr>
                <w:ilvl w:val="0"/>
                <w:numId w:val="14"/>
              </w:numPr>
              <w:spacing w:before="100" w:beforeAutospacing="1"/>
              <w:contextualSpacing/>
              <w:rPr>
                <w:color w:val="000000"/>
                <w:sz w:val="24"/>
                <w:szCs w:val="24"/>
              </w:rPr>
            </w:pPr>
            <w:r w:rsidRPr="00652F78">
              <w:rPr>
                <w:color w:val="000000"/>
                <w:sz w:val="24"/>
                <w:szCs w:val="24"/>
              </w:rPr>
              <w:t>Утверждение планов работы социального педагога</w:t>
            </w:r>
          </w:p>
          <w:p w:rsidR="00F3528A" w:rsidRPr="00652F78" w:rsidRDefault="00F3528A" w:rsidP="00F3528A">
            <w:pPr>
              <w:numPr>
                <w:ilvl w:val="0"/>
                <w:numId w:val="14"/>
              </w:numPr>
              <w:spacing w:before="100" w:beforeAutospacing="1"/>
              <w:contextualSpacing/>
              <w:rPr>
                <w:color w:val="000000"/>
                <w:sz w:val="24"/>
                <w:szCs w:val="24"/>
              </w:rPr>
            </w:pPr>
            <w:r w:rsidRPr="00652F78">
              <w:rPr>
                <w:color w:val="000000"/>
                <w:sz w:val="24"/>
                <w:szCs w:val="24"/>
              </w:rPr>
              <w:t>Утверждение графика проведения мероприятий, направленных на сохранение и улучшение социального климата в школьном коллективе</w:t>
            </w:r>
          </w:p>
          <w:p w:rsidR="00F3528A" w:rsidRPr="00652F78" w:rsidRDefault="00F3528A" w:rsidP="00F3528A">
            <w:pPr>
              <w:ind w:firstLine="0"/>
              <w:rPr>
                <w:rFonts w:eastAsia="Calibri"/>
                <w:b/>
                <w:sz w:val="24"/>
                <w:szCs w:val="24"/>
              </w:rPr>
            </w:pPr>
            <w:r w:rsidRPr="00652F78">
              <w:rPr>
                <w:color w:val="000000"/>
                <w:sz w:val="24"/>
                <w:szCs w:val="24"/>
              </w:rPr>
              <w:t>Составление социального паспорта школы на основании социальных паспортов классов</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август-сентябрь</w:t>
            </w:r>
          </w:p>
        </w:tc>
        <w:tc>
          <w:tcPr>
            <w:tcW w:w="3119" w:type="dxa"/>
            <w:gridSpan w:val="2"/>
          </w:tcPr>
          <w:p w:rsidR="00F3528A" w:rsidRPr="00652F78" w:rsidRDefault="00F3528A" w:rsidP="00F3528A">
            <w:pPr>
              <w:ind w:firstLine="0"/>
              <w:jc w:val="left"/>
              <w:rPr>
                <w:sz w:val="24"/>
                <w:szCs w:val="24"/>
              </w:rPr>
            </w:pPr>
            <w:r w:rsidRPr="00652F78">
              <w:rPr>
                <w:sz w:val="24"/>
                <w:szCs w:val="24"/>
              </w:rPr>
              <w:t>Педагог-психолог</w:t>
            </w:r>
          </w:p>
        </w:tc>
      </w:tr>
      <w:tr w:rsidR="00F3528A" w:rsidRPr="00652F78" w:rsidTr="00534027">
        <w:trPr>
          <w:trHeight w:val="421"/>
        </w:trPr>
        <w:tc>
          <w:tcPr>
            <w:tcW w:w="4209" w:type="dxa"/>
          </w:tcPr>
          <w:p w:rsidR="00F3528A" w:rsidRPr="00652F78" w:rsidRDefault="00F3528A" w:rsidP="00F3528A">
            <w:pPr>
              <w:ind w:firstLine="0"/>
              <w:rPr>
                <w:rFonts w:eastAsia="Calibri"/>
                <w:b/>
                <w:sz w:val="24"/>
                <w:szCs w:val="24"/>
              </w:rPr>
            </w:pPr>
            <w:r w:rsidRPr="00652F78">
              <w:rPr>
                <w:rFonts w:eastAsia="Calibri"/>
                <w:b/>
                <w:sz w:val="24"/>
                <w:szCs w:val="24"/>
              </w:rPr>
              <w:t>Республиканская  акция «Внимание – дети!»</w:t>
            </w:r>
          </w:p>
          <w:p w:rsidR="00F3528A" w:rsidRPr="00652F78" w:rsidRDefault="00F3528A" w:rsidP="00F3528A">
            <w:pPr>
              <w:ind w:firstLine="0"/>
              <w:rPr>
                <w:rFonts w:eastAsia="Calibri"/>
                <w:sz w:val="24"/>
                <w:szCs w:val="24"/>
              </w:rPr>
            </w:pPr>
            <w:r w:rsidRPr="00652F78">
              <w:rPr>
                <w:rFonts w:eastAsia="Calibri"/>
                <w:sz w:val="24"/>
                <w:szCs w:val="24"/>
              </w:rPr>
              <w:t>Обновление информационных материалов на стендах в холле школы, классные уголки «Правила дорожного движения»</w:t>
            </w:r>
          </w:p>
          <w:p w:rsidR="00F3528A" w:rsidRPr="00652F78" w:rsidRDefault="00F3528A" w:rsidP="00F3528A">
            <w:pPr>
              <w:ind w:firstLine="0"/>
              <w:rPr>
                <w:rFonts w:eastAsia="Calibri"/>
                <w:sz w:val="24"/>
                <w:szCs w:val="24"/>
              </w:rPr>
            </w:pPr>
            <w:r w:rsidRPr="00652F78">
              <w:rPr>
                <w:rFonts w:eastAsia="Calibri"/>
                <w:sz w:val="24"/>
                <w:szCs w:val="24"/>
              </w:rPr>
              <w:t>Беседы:</w:t>
            </w:r>
          </w:p>
          <w:p w:rsidR="00F3528A" w:rsidRPr="00652F78" w:rsidRDefault="00F3528A" w:rsidP="00F3528A">
            <w:pPr>
              <w:ind w:firstLine="0"/>
              <w:rPr>
                <w:rFonts w:eastAsia="Calibri"/>
                <w:sz w:val="24"/>
                <w:szCs w:val="24"/>
              </w:rPr>
            </w:pPr>
            <w:r w:rsidRPr="00652F78">
              <w:rPr>
                <w:rFonts w:eastAsia="Calibri"/>
                <w:sz w:val="24"/>
                <w:szCs w:val="24"/>
              </w:rPr>
              <w:t>Твой путь в школу (самый безопасный маршрут).</w:t>
            </w:r>
          </w:p>
          <w:p w:rsidR="00F3528A" w:rsidRPr="00652F78" w:rsidRDefault="00F3528A" w:rsidP="00F3528A">
            <w:pPr>
              <w:ind w:firstLine="0"/>
              <w:rPr>
                <w:rFonts w:eastAsia="Calibri"/>
                <w:sz w:val="24"/>
                <w:szCs w:val="24"/>
              </w:rPr>
            </w:pPr>
            <w:r w:rsidRPr="00652F78">
              <w:rPr>
                <w:rFonts w:eastAsia="Calibri"/>
                <w:sz w:val="24"/>
                <w:szCs w:val="24"/>
              </w:rPr>
              <w:t>Как мы знаем правила дорожного движения.</w:t>
            </w:r>
          </w:p>
          <w:p w:rsidR="00F3528A" w:rsidRPr="00652F78" w:rsidRDefault="00F3528A" w:rsidP="00F3528A">
            <w:pPr>
              <w:ind w:firstLine="0"/>
              <w:rPr>
                <w:rFonts w:eastAsia="Calibri"/>
                <w:sz w:val="24"/>
                <w:szCs w:val="24"/>
              </w:rPr>
            </w:pPr>
            <w:r w:rsidRPr="00652F78">
              <w:rPr>
                <w:rFonts w:eastAsia="Calibri"/>
                <w:sz w:val="24"/>
                <w:szCs w:val="24"/>
              </w:rPr>
              <w:t>Наш путь в школу и новые безопасные маршруты.</w:t>
            </w:r>
          </w:p>
          <w:p w:rsidR="00F3528A" w:rsidRPr="00652F78" w:rsidRDefault="00F3528A" w:rsidP="00F3528A">
            <w:pPr>
              <w:ind w:firstLine="0"/>
              <w:rPr>
                <w:rFonts w:eastAsia="Calibri"/>
                <w:sz w:val="24"/>
                <w:szCs w:val="24"/>
              </w:rPr>
            </w:pPr>
            <w:r w:rsidRPr="00652F78">
              <w:rPr>
                <w:rFonts w:eastAsia="Calibri"/>
                <w:sz w:val="24"/>
                <w:szCs w:val="24"/>
              </w:rPr>
              <w:t>Беседы и практические занятия:</w:t>
            </w:r>
          </w:p>
          <w:p w:rsidR="00F3528A" w:rsidRPr="00652F78" w:rsidRDefault="00F3528A" w:rsidP="00F3528A">
            <w:pPr>
              <w:ind w:firstLine="0"/>
              <w:rPr>
                <w:rFonts w:eastAsia="Calibri"/>
                <w:sz w:val="24"/>
                <w:szCs w:val="24"/>
              </w:rPr>
            </w:pPr>
            <w:r w:rsidRPr="00652F78">
              <w:rPr>
                <w:rFonts w:eastAsia="Calibri"/>
                <w:sz w:val="24"/>
                <w:szCs w:val="24"/>
              </w:rPr>
              <w:t>Наш безопасный путь в школу.</w:t>
            </w:r>
          </w:p>
          <w:p w:rsidR="00F3528A" w:rsidRPr="00652F78" w:rsidRDefault="00F3528A" w:rsidP="00F3528A">
            <w:pPr>
              <w:ind w:firstLine="0"/>
              <w:rPr>
                <w:rFonts w:eastAsia="Calibri"/>
                <w:sz w:val="24"/>
                <w:szCs w:val="24"/>
              </w:rPr>
            </w:pPr>
            <w:r w:rsidRPr="00652F78">
              <w:rPr>
                <w:rFonts w:eastAsia="Calibri"/>
                <w:sz w:val="24"/>
                <w:szCs w:val="24"/>
              </w:rPr>
              <w:t>Основные правила дорожного движения на городских улицах.</w:t>
            </w:r>
          </w:p>
          <w:p w:rsidR="00F3528A" w:rsidRPr="00652F78" w:rsidRDefault="00F3528A" w:rsidP="00F3528A">
            <w:pPr>
              <w:ind w:firstLine="0"/>
              <w:rPr>
                <w:rFonts w:eastAsia="Calibri"/>
                <w:sz w:val="24"/>
                <w:szCs w:val="24"/>
              </w:rPr>
            </w:pPr>
            <w:r w:rsidRPr="00652F78">
              <w:rPr>
                <w:rFonts w:eastAsia="Calibri"/>
                <w:sz w:val="24"/>
                <w:szCs w:val="24"/>
              </w:rPr>
              <w:t>Правила дорожного движения – закон улиц и дорог.</w:t>
            </w:r>
          </w:p>
          <w:p w:rsidR="00F3528A" w:rsidRPr="00652F78" w:rsidRDefault="00F3528A" w:rsidP="00F3528A">
            <w:pPr>
              <w:ind w:firstLine="0"/>
              <w:rPr>
                <w:rFonts w:eastAsia="Calibri"/>
                <w:sz w:val="24"/>
                <w:szCs w:val="24"/>
              </w:rPr>
            </w:pPr>
            <w:r w:rsidRPr="00652F78">
              <w:rPr>
                <w:rFonts w:eastAsia="Calibri"/>
                <w:sz w:val="24"/>
                <w:szCs w:val="24"/>
              </w:rPr>
              <w:t>Будь бдителен по дороге в школу. Опасные ситуации на дороге.</w:t>
            </w:r>
          </w:p>
          <w:p w:rsidR="00F3528A" w:rsidRPr="00652F78" w:rsidRDefault="00F3528A" w:rsidP="00F3528A">
            <w:pPr>
              <w:ind w:firstLine="0"/>
              <w:rPr>
                <w:rFonts w:eastAsia="Calibri"/>
                <w:sz w:val="24"/>
                <w:szCs w:val="24"/>
              </w:rPr>
            </w:pPr>
            <w:r w:rsidRPr="00652F78">
              <w:rPr>
                <w:rFonts w:eastAsia="Calibri"/>
                <w:sz w:val="24"/>
                <w:szCs w:val="24"/>
              </w:rPr>
              <w:t>Правила дорожного движения – закон жизни.</w:t>
            </w:r>
          </w:p>
          <w:p w:rsidR="00F3528A" w:rsidRPr="00652F78" w:rsidRDefault="00F3528A" w:rsidP="00F3528A">
            <w:pPr>
              <w:ind w:firstLine="0"/>
              <w:rPr>
                <w:rFonts w:eastAsia="Calibri"/>
                <w:sz w:val="24"/>
                <w:szCs w:val="24"/>
              </w:rPr>
            </w:pPr>
            <w:r w:rsidRPr="00652F78">
              <w:rPr>
                <w:rFonts w:eastAsia="Calibri"/>
                <w:sz w:val="24"/>
                <w:szCs w:val="24"/>
              </w:rPr>
              <w:t>Обязанности водителей, пешеходов и пассажиров.</w:t>
            </w:r>
          </w:p>
          <w:p w:rsidR="00F3528A" w:rsidRPr="00652F78" w:rsidRDefault="00F3528A" w:rsidP="00F3528A">
            <w:pPr>
              <w:ind w:firstLine="0"/>
              <w:rPr>
                <w:rFonts w:eastAsia="Calibri"/>
                <w:sz w:val="24"/>
                <w:szCs w:val="24"/>
              </w:rPr>
            </w:pPr>
            <w:r w:rsidRPr="00652F78">
              <w:rPr>
                <w:rFonts w:eastAsia="Calibri"/>
                <w:sz w:val="24"/>
                <w:szCs w:val="24"/>
              </w:rPr>
              <w:t>Конкурс детского творчества «Дорога и мы»: школьный этап</w:t>
            </w:r>
          </w:p>
          <w:p w:rsidR="00F3528A" w:rsidRPr="00652F78" w:rsidRDefault="00F3528A" w:rsidP="00F3528A">
            <w:pPr>
              <w:ind w:firstLine="0"/>
              <w:rPr>
                <w:rFonts w:eastAsia="Calibri"/>
                <w:sz w:val="24"/>
                <w:szCs w:val="24"/>
              </w:rPr>
            </w:pPr>
            <w:r w:rsidRPr="00652F78">
              <w:rPr>
                <w:rFonts w:eastAsia="Calibri"/>
                <w:sz w:val="24"/>
                <w:szCs w:val="24"/>
              </w:rPr>
              <w:t>Проведение занятия «Безопасный путь в школу и домой», создание индивидуальных маршрутов учащихся</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август-сентябрь</w:t>
            </w:r>
          </w:p>
        </w:tc>
        <w:tc>
          <w:tcPr>
            <w:tcW w:w="3119" w:type="dxa"/>
            <w:gridSpan w:val="2"/>
          </w:tcPr>
          <w:p w:rsidR="00F3528A" w:rsidRPr="00652F78" w:rsidRDefault="00F3528A" w:rsidP="00F3528A">
            <w:pPr>
              <w:ind w:firstLine="0"/>
              <w:jc w:val="left"/>
              <w:rPr>
                <w:sz w:val="24"/>
                <w:szCs w:val="24"/>
              </w:rPr>
            </w:pPr>
            <w:r w:rsidRPr="00652F78">
              <w:rPr>
                <w:sz w:val="24"/>
                <w:szCs w:val="24"/>
              </w:rPr>
              <w:t>Заместитель директора по ВР</w:t>
            </w:r>
          </w:p>
          <w:p w:rsidR="00F3528A" w:rsidRPr="00652F78" w:rsidRDefault="00F3528A" w:rsidP="00F3528A">
            <w:pPr>
              <w:ind w:firstLine="0"/>
              <w:jc w:val="left"/>
              <w:rPr>
                <w:sz w:val="24"/>
                <w:szCs w:val="24"/>
              </w:rPr>
            </w:pPr>
            <w:r w:rsidRPr="00652F78">
              <w:rPr>
                <w:sz w:val="24"/>
                <w:szCs w:val="24"/>
              </w:rPr>
              <w:t>Ответственный за ПДДТТ</w:t>
            </w:r>
          </w:p>
          <w:p w:rsidR="00F3528A" w:rsidRPr="00652F78" w:rsidRDefault="00F3528A" w:rsidP="00F3528A">
            <w:pPr>
              <w:tabs>
                <w:tab w:val="left" w:pos="3390"/>
              </w:tabs>
              <w:ind w:firstLine="0"/>
              <w:jc w:val="left"/>
              <w:rPr>
                <w:sz w:val="24"/>
                <w:szCs w:val="24"/>
              </w:rPr>
            </w:pPr>
            <w:r w:rsidRPr="00652F78">
              <w:rPr>
                <w:sz w:val="24"/>
                <w:szCs w:val="24"/>
              </w:rPr>
              <w:t xml:space="preserve">Классные руководители </w:t>
            </w:r>
          </w:p>
        </w:tc>
      </w:tr>
      <w:tr w:rsidR="00F3528A" w:rsidRPr="00652F78" w:rsidTr="00534027">
        <w:trPr>
          <w:trHeight w:val="875"/>
        </w:trPr>
        <w:tc>
          <w:tcPr>
            <w:tcW w:w="4209" w:type="dxa"/>
          </w:tcPr>
          <w:p w:rsidR="00F3528A" w:rsidRPr="00652F78" w:rsidRDefault="00534027" w:rsidP="00F3528A">
            <w:pPr>
              <w:widowControl w:val="0"/>
              <w:autoSpaceDE w:val="0"/>
              <w:autoSpaceDN w:val="0"/>
              <w:ind w:left="-107" w:right="-151" w:firstLine="0"/>
              <w:rPr>
                <w:b/>
                <w:sz w:val="24"/>
                <w:szCs w:val="24"/>
                <w:lang w:bidi="ru-RU"/>
              </w:rPr>
            </w:pPr>
            <w:r>
              <w:rPr>
                <w:b/>
                <w:sz w:val="24"/>
                <w:szCs w:val="24"/>
                <w:lang w:bidi="ru-RU"/>
              </w:rPr>
              <w:t xml:space="preserve">Декада </w:t>
            </w:r>
            <w:r w:rsidR="00F3528A" w:rsidRPr="00652F78">
              <w:rPr>
                <w:b/>
                <w:sz w:val="24"/>
                <w:szCs w:val="24"/>
                <w:lang w:bidi="ru-RU"/>
              </w:rPr>
              <w:t>информационно-просветительских мероприятий, направленных на противодействие терроризму, экстремизму, фашизму.</w:t>
            </w:r>
          </w:p>
          <w:p w:rsidR="00F3528A" w:rsidRPr="00652F78" w:rsidRDefault="00F3528A" w:rsidP="00F3528A">
            <w:pPr>
              <w:ind w:firstLine="0"/>
              <w:rPr>
                <w:rFonts w:eastAsia="Calibri"/>
                <w:b/>
                <w:sz w:val="24"/>
                <w:szCs w:val="24"/>
              </w:rPr>
            </w:pPr>
            <w:r w:rsidRPr="00652F78">
              <w:rPr>
                <w:sz w:val="24"/>
                <w:szCs w:val="24"/>
                <w:lang w:bidi="ru-RU"/>
              </w:rPr>
              <w:t>Урок-беседа «Терроризм не имеет границ»</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первая неделя сентября</w:t>
            </w:r>
          </w:p>
        </w:tc>
        <w:tc>
          <w:tcPr>
            <w:tcW w:w="3119" w:type="dxa"/>
            <w:gridSpan w:val="2"/>
          </w:tcPr>
          <w:p w:rsidR="00F3528A" w:rsidRPr="00652F78" w:rsidRDefault="00F3528A" w:rsidP="00F3528A">
            <w:pPr>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1236"/>
        </w:trPr>
        <w:tc>
          <w:tcPr>
            <w:tcW w:w="4209" w:type="dxa"/>
          </w:tcPr>
          <w:p w:rsidR="00F3528A" w:rsidRPr="00652F78" w:rsidRDefault="00F3528A" w:rsidP="00F3528A">
            <w:pPr>
              <w:ind w:firstLine="0"/>
              <w:rPr>
                <w:rFonts w:eastAsia="Calibri"/>
                <w:b/>
                <w:sz w:val="24"/>
                <w:szCs w:val="24"/>
              </w:rPr>
            </w:pPr>
            <w:r w:rsidRPr="00652F78">
              <w:rPr>
                <w:rFonts w:eastAsia="Calibri"/>
                <w:b/>
                <w:sz w:val="24"/>
                <w:szCs w:val="24"/>
              </w:rPr>
              <w:t>Неделя безопасности детей  и подростков.</w:t>
            </w:r>
          </w:p>
          <w:p w:rsidR="00F3528A" w:rsidRPr="00652F78" w:rsidRDefault="00F3528A" w:rsidP="00F3528A">
            <w:pPr>
              <w:ind w:firstLine="0"/>
              <w:rPr>
                <w:rFonts w:eastAsia="Calibri"/>
                <w:sz w:val="24"/>
                <w:szCs w:val="24"/>
              </w:rPr>
            </w:pPr>
            <w:r w:rsidRPr="00652F78">
              <w:rPr>
                <w:rFonts w:eastAsia="Calibri"/>
                <w:sz w:val="24"/>
                <w:szCs w:val="24"/>
              </w:rPr>
              <w:t>Урок окружающего мира о подготовке детей и подростков к действиям в условиях экстремальных и опасных ситуаций (1-4 классы)</w:t>
            </w:r>
          </w:p>
          <w:p w:rsidR="00F3528A" w:rsidRPr="00652F78" w:rsidRDefault="00F3528A" w:rsidP="00F3528A">
            <w:pPr>
              <w:widowControl w:val="0"/>
              <w:autoSpaceDE w:val="0"/>
              <w:autoSpaceDN w:val="0"/>
              <w:ind w:left="-5" w:right="-151" w:firstLine="0"/>
              <w:rPr>
                <w:b/>
                <w:sz w:val="24"/>
                <w:szCs w:val="24"/>
                <w:lang w:bidi="ru-RU"/>
              </w:rPr>
            </w:pPr>
            <w:r w:rsidRPr="00652F78">
              <w:rPr>
                <w:rFonts w:eastAsia="Calibri"/>
                <w:sz w:val="24"/>
                <w:szCs w:val="24"/>
              </w:rPr>
              <w:t>Тематическое занятие «Безопасность несовершеннолетних в глобальной сети и социуме»</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первая неделя сентября</w:t>
            </w:r>
          </w:p>
        </w:tc>
        <w:tc>
          <w:tcPr>
            <w:tcW w:w="3119" w:type="dxa"/>
            <w:gridSpan w:val="2"/>
          </w:tcPr>
          <w:p w:rsidR="00F3528A" w:rsidRPr="00652F78" w:rsidRDefault="00F3528A" w:rsidP="00F3528A">
            <w:pPr>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899"/>
        </w:trPr>
        <w:tc>
          <w:tcPr>
            <w:tcW w:w="4209" w:type="dxa"/>
          </w:tcPr>
          <w:p w:rsidR="00F3528A" w:rsidRPr="00652F78" w:rsidRDefault="00F3528A" w:rsidP="00F3528A">
            <w:pPr>
              <w:widowControl w:val="0"/>
              <w:autoSpaceDE w:val="0"/>
              <w:autoSpaceDN w:val="0"/>
              <w:ind w:firstLine="0"/>
              <w:rPr>
                <w:b/>
                <w:sz w:val="24"/>
                <w:szCs w:val="24"/>
                <w:lang w:bidi="ru-RU"/>
              </w:rPr>
            </w:pPr>
            <w:r w:rsidRPr="00652F78">
              <w:rPr>
                <w:b/>
                <w:sz w:val="24"/>
                <w:szCs w:val="24"/>
                <w:lang w:bidi="ru-RU"/>
              </w:rPr>
              <w:t>Оперативно – профилактическое мероприятие «Школа»:</w:t>
            </w:r>
          </w:p>
          <w:p w:rsidR="00F3528A" w:rsidRPr="00652F78" w:rsidRDefault="00F3528A" w:rsidP="00534027">
            <w:pPr>
              <w:widowControl w:val="0"/>
              <w:tabs>
                <w:tab w:val="left" w:pos="247"/>
              </w:tabs>
              <w:autoSpaceDE w:val="0"/>
              <w:autoSpaceDN w:val="0"/>
              <w:ind w:firstLine="0"/>
              <w:jc w:val="left"/>
              <w:rPr>
                <w:sz w:val="24"/>
                <w:szCs w:val="24"/>
                <w:lang w:bidi="ru-RU"/>
              </w:rPr>
            </w:pPr>
            <w:r w:rsidRPr="00652F78">
              <w:rPr>
                <w:sz w:val="24"/>
                <w:szCs w:val="24"/>
                <w:lang w:bidi="ru-RU"/>
              </w:rPr>
              <w:t>Родительские собрания «Дети идут в школу»</w:t>
            </w:r>
          </w:p>
          <w:p w:rsidR="00F3528A" w:rsidRPr="00652F78" w:rsidRDefault="00F3528A" w:rsidP="00534027">
            <w:pPr>
              <w:widowControl w:val="0"/>
              <w:tabs>
                <w:tab w:val="left" w:pos="247"/>
              </w:tabs>
              <w:autoSpaceDE w:val="0"/>
              <w:autoSpaceDN w:val="0"/>
              <w:ind w:firstLine="0"/>
              <w:jc w:val="left"/>
              <w:rPr>
                <w:sz w:val="24"/>
                <w:szCs w:val="24"/>
                <w:lang w:bidi="ru-RU"/>
              </w:rPr>
            </w:pPr>
            <w:r w:rsidRPr="00652F78">
              <w:rPr>
                <w:sz w:val="24"/>
                <w:szCs w:val="24"/>
                <w:lang w:bidi="ru-RU"/>
              </w:rPr>
              <w:t>Классные часы «Как я готов к</w:t>
            </w:r>
            <w:r w:rsidRPr="00652F78">
              <w:rPr>
                <w:spacing w:val="2"/>
                <w:sz w:val="24"/>
                <w:szCs w:val="24"/>
                <w:lang w:bidi="ru-RU"/>
              </w:rPr>
              <w:t xml:space="preserve"> </w:t>
            </w:r>
            <w:r w:rsidRPr="00652F78">
              <w:rPr>
                <w:sz w:val="24"/>
                <w:szCs w:val="24"/>
                <w:lang w:bidi="ru-RU"/>
              </w:rPr>
              <w:t>школе»</w:t>
            </w:r>
          </w:p>
          <w:p w:rsidR="00F3528A" w:rsidRPr="00652F78" w:rsidRDefault="00F3528A" w:rsidP="00534027">
            <w:pPr>
              <w:widowControl w:val="0"/>
              <w:tabs>
                <w:tab w:val="left" w:pos="247"/>
              </w:tabs>
              <w:autoSpaceDE w:val="0"/>
              <w:autoSpaceDN w:val="0"/>
              <w:ind w:firstLine="0"/>
              <w:jc w:val="left"/>
              <w:rPr>
                <w:rFonts w:eastAsia="Calibri"/>
                <w:sz w:val="24"/>
                <w:szCs w:val="24"/>
                <w:lang w:bidi="ru-RU"/>
              </w:rPr>
            </w:pPr>
            <w:r w:rsidRPr="00652F78">
              <w:rPr>
                <w:rFonts w:eastAsia="Calibri"/>
                <w:sz w:val="24"/>
                <w:szCs w:val="24"/>
                <w:lang w:bidi="ru-RU"/>
              </w:rPr>
              <w:t>Рейд по проверке посещаемости, внешнего вида  и готовности к</w:t>
            </w:r>
            <w:r w:rsidRPr="00652F78">
              <w:rPr>
                <w:rFonts w:eastAsia="Calibri"/>
                <w:spacing w:val="-1"/>
                <w:sz w:val="24"/>
                <w:szCs w:val="24"/>
                <w:lang w:bidi="ru-RU"/>
              </w:rPr>
              <w:t xml:space="preserve"> </w:t>
            </w:r>
            <w:r w:rsidRPr="00652F78">
              <w:rPr>
                <w:rFonts w:eastAsia="Calibri"/>
                <w:sz w:val="24"/>
                <w:szCs w:val="24"/>
                <w:lang w:bidi="ru-RU"/>
              </w:rPr>
              <w:t>занятиям.</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сентябрь</w:t>
            </w:r>
          </w:p>
        </w:tc>
        <w:tc>
          <w:tcPr>
            <w:tcW w:w="3119" w:type="dxa"/>
            <w:gridSpan w:val="2"/>
          </w:tcPr>
          <w:p w:rsidR="00F3528A" w:rsidRPr="00652F78" w:rsidRDefault="00F3528A" w:rsidP="00F3528A">
            <w:pPr>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709"/>
        </w:trPr>
        <w:tc>
          <w:tcPr>
            <w:tcW w:w="4209" w:type="dxa"/>
          </w:tcPr>
          <w:p w:rsidR="00F3528A" w:rsidRPr="00652F78" w:rsidRDefault="00F3528A" w:rsidP="00F3528A">
            <w:pPr>
              <w:widowControl w:val="0"/>
              <w:autoSpaceDE w:val="0"/>
              <w:autoSpaceDN w:val="0"/>
              <w:ind w:right="96" w:firstLine="0"/>
              <w:rPr>
                <w:b/>
                <w:sz w:val="24"/>
                <w:szCs w:val="24"/>
                <w:lang w:bidi="ru-RU"/>
              </w:rPr>
            </w:pPr>
            <w:r w:rsidRPr="00652F78">
              <w:rPr>
                <w:b/>
                <w:sz w:val="24"/>
                <w:szCs w:val="24"/>
                <w:lang w:bidi="ru-RU"/>
              </w:rPr>
              <w:t>Всероссийский урок безопасности школьников в сети Интернет:</w:t>
            </w:r>
          </w:p>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 xml:space="preserve">Урок – сказка «Сказка о золотых правилах </w:t>
            </w:r>
            <w:r w:rsidRPr="00652F78">
              <w:rPr>
                <w:rFonts w:eastAsia="Calibri"/>
                <w:sz w:val="24"/>
                <w:szCs w:val="24"/>
                <w:lang w:bidi="ru-RU"/>
              </w:rPr>
              <w:t>безопасности в Интернет» (1-4 классы)</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октябрь</w:t>
            </w:r>
          </w:p>
        </w:tc>
        <w:tc>
          <w:tcPr>
            <w:tcW w:w="3119" w:type="dxa"/>
            <w:gridSpan w:val="2"/>
          </w:tcPr>
          <w:p w:rsidR="00F3528A" w:rsidRPr="00652F78" w:rsidRDefault="00F3528A" w:rsidP="00F3528A">
            <w:pPr>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1222"/>
        </w:trPr>
        <w:tc>
          <w:tcPr>
            <w:tcW w:w="4209" w:type="dxa"/>
          </w:tcPr>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Месяц правовых знаний</w:t>
            </w:r>
          </w:p>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Классный час «День Конституции Российской Федерации. Конституция – основной закон нашей жизни»</w:t>
            </w:r>
          </w:p>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Классный час «Международный день борьбы с коррупцией»</w:t>
            </w:r>
          </w:p>
        </w:tc>
        <w:tc>
          <w:tcPr>
            <w:tcW w:w="1282" w:type="dxa"/>
          </w:tcPr>
          <w:p w:rsidR="00F3528A" w:rsidRPr="00652F78" w:rsidRDefault="00F3528A" w:rsidP="00F3528A">
            <w:pPr>
              <w:ind w:firstLine="0"/>
              <w:rPr>
                <w:sz w:val="24"/>
                <w:szCs w:val="24"/>
              </w:rPr>
            </w:pPr>
            <w:r w:rsidRPr="00652F78">
              <w:rPr>
                <w:color w:val="000000"/>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ноябрь -декабрь</w:t>
            </w:r>
          </w:p>
        </w:tc>
        <w:tc>
          <w:tcPr>
            <w:tcW w:w="3119" w:type="dxa"/>
            <w:gridSpan w:val="2"/>
          </w:tcPr>
          <w:p w:rsidR="00F3528A" w:rsidRPr="00652F78" w:rsidRDefault="00F3528A" w:rsidP="00F3528A">
            <w:pPr>
              <w:ind w:firstLine="0"/>
              <w:jc w:val="left"/>
              <w:rPr>
                <w:sz w:val="24"/>
                <w:szCs w:val="24"/>
              </w:rPr>
            </w:pPr>
            <w:r w:rsidRPr="00652F78">
              <w:rPr>
                <w:sz w:val="24"/>
                <w:szCs w:val="24"/>
              </w:rPr>
              <w:t>Заместитель директора по ВР</w:t>
            </w:r>
          </w:p>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538"/>
        </w:trPr>
        <w:tc>
          <w:tcPr>
            <w:tcW w:w="4209" w:type="dxa"/>
          </w:tcPr>
          <w:p w:rsidR="00F3528A" w:rsidRPr="00652F78" w:rsidRDefault="00F3528A" w:rsidP="00F3528A">
            <w:pPr>
              <w:ind w:firstLine="0"/>
              <w:rPr>
                <w:sz w:val="24"/>
                <w:szCs w:val="24"/>
              </w:rPr>
            </w:pPr>
            <w:r w:rsidRPr="00652F78">
              <w:rPr>
                <w:sz w:val="24"/>
                <w:szCs w:val="24"/>
              </w:rPr>
              <w:t>День Конституции Российской Федерации (12 декабря)</w:t>
            </w:r>
          </w:p>
        </w:tc>
        <w:tc>
          <w:tcPr>
            <w:tcW w:w="1282" w:type="dxa"/>
          </w:tcPr>
          <w:p w:rsidR="00F3528A" w:rsidRPr="00652F78" w:rsidRDefault="00F3528A" w:rsidP="00F3528A">
            <w:pPr>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декабрь</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840"/>
        </w:trPr>
        <w:tc>
          <w:tcPr>
            <w:tcW w:w="4209" w:type="dxa"/>
          </w:tcPr>
          <w:p w:rsidR="00F3528A" w:rsidRPr="00652F78" w:rsidRDefault="00F3528A" w:rsidP="00F3528A">
            <w:pPr>
              <w:spacing w:before="100" w:beforeAutospacing="1"/>
              <w:ind w:firstLine="0"/>
              <w:contextualSpacing/>
              <w:rPr>
                <w:color w:val="000000"/>
                <w:sz w:val="24"/>
                <w:szCs w:val="24"/>
              </w:rPr>
            </w:pPr>
            <w:r w:rsidRPr="00652F78">
              <w:rPr>
                <w:color w:val="000000"/>
                <w:sz w:val="24"/>
                <w:szCs w:val="24"/>
              </w:rPr>
              <w:t>Организация и проведение выставок :</w:t>
            </w:r>
          </w:p>
          <w:p w:rsidR="00F3528A" w:rsidRPr="00652F78" w:rsidRDefault="00F3528A" w:rsidP="00F3528A">
            <w:pPr>
              <w:numPr>
                <w:ilvl w:val="0"/>
                <w:numId w:val="16"/>
              </w:numPr>
              <w:spacing w:before="100" w:beforeAutospacing="1"/>
              <w:contextualSpacing/>
              <w:rPr>
                <w:color w:val="000000"/>
                <w:sz w:val="24"/>
                <w:szCs w:val="24"/>
              </w:rPr>
            </w:pPr>
            <w:r w:rsidRPr="00652F78">
              <w:rPr>
                <w:color w:val="000000"/>
                <w:sz w:val="24"/>
                <w:szCs w:val="24"/>
              </w:rPr>
              <w:t>Презентаций на тему «Мы разные – мы вместе!»;</w:t>
            </w:r>
          </w:p>
          <w:p w:rsidR="00F3528A" w:rsidRPr="00652F78" w:rsidRDefault="00F3528A" w:rsidP="00F3528A">
            <w:pPr>
              <w:numPr>
                <w:ilvl w:val="0"/>
                <w:numId w:val="16"/>
              </w:numPr>
              <w:spacing w:before="100" w:beforeAutospacing="1"/>
              <w:contextualSpacing/>
              <w:rPr>
                <w:color w:val="000000"/>
                <w:sz w:val="24"/>
                <w:szCs w:val="24"/>
              </w:rPr>
            </w:pPr>
            <w:r w:rsidRPr="00652F78">
              <w:rPr>
                <w:color w:val="000000"/>
                <w:sz w:val="24"/>
                <w:szCs w:val="24"/>
              </w:rPr>
              <w:t>Выставка поделок  «Волшебный мир бумаги».</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ноябрь, февраль</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1236"/>
        </w:trPr>
        <w:tc>
          <w:tcPr>
            <w:tcW w:w="4209" w:type="dxa"/>
          </w:tcPr>
          <w:p w:rsidR="00F3528A" w:rsidRPr="00652F78" w:rsidRDefault="00F3528A" w:rsidP="00F3528A">
            <w:pPr>
              <w:widowControl w:val="0"/>
              <w:autoSpaceDE w:val="0"/>
              <w:autoSpaceDN w:val="0"/>
              <w:ind w:right="313" w:firstLine="0"/>
              <w:rPr>
                <w:sz w:val="24"/>
                <w:szCs w:val="24"/>
                <w:lang w:bidi="ru-RU"/>
              </w:rPr>
            </w:pPr>
            <w:r w:rsidRPr="00652F78">
              <w:rPr>
                <w:sz w:val="24"/>
                <w:szCs w:val="24"/>
                <w:lang w:bidi="ru-RU"/>
              </w:rPr>
              <w:t>Неделя безопасного интернета «Безопасность в глобальной сети»</w:t>
            </w:r>
          </w:p>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Профилактическая беседа - диалог с учащимися «Безопасность в интернете»</w:t>
            </w:r>
          </w:p>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Тематический урок «Интернет – друг или враг?»</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tabs>
                <w:tab w:val="left" w:pos="3390"/>
              </w:tabs>
              <w:ind w:firstLine="0"/>
              <w:jc w:val="left"/>
              <w:rPr>
                <w:sz w:val="24"/>
                <w:szCs w:val="24"/>
              </w:rPr>
            </w:pPr>
            <w:r w:rsidRPr="00652F78">
              <w:rPr>
                <w:sz w:val="24"/>
                <w:szCs w:val="24"/>
              </w:rPr>
              <w:t>февраль</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439"/>
        </w:trPr>
        <w:tc>
          <w:tcPr>
            <w:tcW w:w="4209" w:type="dxa"/>
          </w:tcPr>
          <w:p w:rsidR="00F3528A" w:rsidRPr="00652F78" w:rsidRDefault="00F3528A" w:rsidP="00F3528A">
            <w:pPr>
              <w:ind w:firstLine="0"/>
              <w:rPr>
                <w:sz w:val="24"/>
                <w:szCs w:val="24"/>
              </w:rPr>
            </w:pPr>
            <w:r w:rsidRPr="00652F78">
              <w:rPr>
                <w:sz w:val="24"/>
                <w:szCs w:val="24"/>
                <w:lang w:bidi="ru-RU"/>
              </w:rPr>
              <w:t>Декада</w:t>
            </w:r>
            <w:r w:rsidRPr="00652F78">
              <w:rPr>
                <w:spacing w:val="58"/>
                <w:sz w:val="24"/>
                <w:szCs w:val="24"/>
                <w:lang w:bidi="ru-RU"/>
              </w:rPr>
              <w:t xml:space="preserve"> </w:t>
            </w:r>
            <w:r w:rsidRPr="00652F78">
              <w:rPr>
                <w:sz w:val="24"/>
                <w:szCs w:val="24"/>
                <w:lang w:bidi="ru-RU"/>
              </w:rPr>
              <w:t>ЗОЖ</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апрель</w:t>
            </w:r>
          </w:p>
        </w:tc>
        <w:tc>
          <w:tcPr>
            <w:tcW w:w="3119" w:type="dxa"/>
            <w:gridSpan w:val="2"/>
          </w:tcPr>
          <w:p w:rsidR="00F3528A" w:rsidRPr="00652F78" w:rsidRDefault="00F3528A" w:rsidP="00F3528A">
            <w:pPr>
              <w:ind w:firstLine="0"/>
              <w:jc w:val="left"/>
              <w:rPr>
                <w:sz w:val="24"/>
                <w:szCs w:val="24"/>
              </w:rPr>
            </w:pPr>
            <w:r w:rsidRPr="00652F78">
              <w:rPr>
                <w:sz w:val="24"/>
                <w:szCs w:val="24"/>
              </w:rPr>
              <w:t>Заместитель директора по ВР</w:t>
            </w:r>
          </w:p>
          <w:p w:rsidR="00F3528A" w:rsidRPr="00652F78" w:rsidRDefault="00F3528A" w:rsidP="00F3528A">
            <w:pPr>
              <w:ind w:firstLine="0"/>
              <w:jc w:val="left"/>
              <w:rPr>
                <w:sz w:val="24"/>
                <w:szCs w:val="24"/>
              </w:rPr>
            </w:pPr>
            <w:r w:rsidRPr="00652F78">
              <w:rPr>
                <w:sz w:val="24"/>
                <w:szCs w:val="24"/>
              </w:rPr>
              <w:t>Учителя физической культуры</w:t>
            </w:r>
          </w:p>
        </w:tc>
      </w:tr>
      <w:tr w:rsidR="00F3528A" w:rsidRPr="00652F78" w:rsidTr="00534027">
        <w:trPr>
          <w:trHeight w:val="632"/>
        </w:trPr>
        <w:tc>
          <w:tcPr>
            <w:tcW w:w="4209" w:type="dxa"/>
          </w:tcPr>
          <w:p w:rsidR="00F3528A" w:rsidRPr="00652F78" w:rsidRDefault="00F3528A" w:rsidP="00F3528A">
            <w:pPr>
              <w:widowControl w:val="0"/>
              <w:autoSpaceDE w:val="0"/>
              <w:autoSpaceDN w:val="0"/>
              <w:ind w:right="17" w:firstLine="0"/>
              <w:rPr>
                <w:sz w:val="24"/>
                <w:szCs w:val="24"/>
                <w:lang w:bidi="ru-RU"/>
              </w:rPr>
            </w:pPr>
            <w:r w:rsidRPr="00652F78">
              <w:rPr>
                <w:sz w:val="24"/>
                <w:szCs w:val="24"/>
                <w:lang w:bidi="ru-RU"/>
              </w:rPr>
              <w:t>Единый день детского телефона доверия</w:t>
            </w:r>
          </w:p>
        </w:tc>
        <w:tc>
          <w:tcPr>
            <w:tcW w:w="1282" w:type="dxa"/>
          </w:tcPr>
          <w:p w:rsidR="00F3528A" w:rsidRPr="00652F78" w:rsidRDefault="00F3528A" w:rsidP="00F3528A">
            <w:pPr>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май</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628"/>
        </w:trPr>
        <w:tc>
          <w:tcPr>
            <w:tcW w:w="4209" w:type="dxa"/>
          </w:tcPr>
          <w:p w:rsidR="00F3528A" w:rsidRPr="00652F78" w:rsidRDefault="00F3528A" w:rsidP="00F3528A">
            <w:pPr>
              <w:widowControl w:val="0"/>
              <w:autoSpaceDE w:val="0"/>
              <w:autoSpaceDN w:val="0"/>
              <w:ind w:firstLine="0"/>
              <w:rPr>
                <w:sz w:val="24"/>
                <w:szCs w:val="24"/>
                <w:lang w:bidi="ru-RU"/>
              </w:rPr>
            </w:pPr>
            <w:r w:rsidRPr="00652F78">
              <w:rPr>
                <w:sz w:val="24"/>
                <w:szCs w:val="24"/>
                <w:lang w:bidi="ru-RU"/>
              </w:rPr>
              <w:t>Акция «Внимание дети!»</w:t>
            </w:r>
          </w:p>
          <w:p w:rsidR="00F3528A" w:rsidRPr="00652F78" w:rsidRDefault="00F3528A" w:rsidP="00F3528A">
            <w:pPr>
              <w:widowControl w:val="0"/>
              <w:autoSpaceDE w:val="0"/>
              <w:autoSpaceDN w:val="0"/>
              <w:ind w:right="19" w:firstLine="0"/>
              <w:rPr>
                <w:sz w:val="24"/>
                <w:szCs w:val="24"/>
                <w:lang w:bidi="ru-RU"/>
              </w:rPr>
            </w:pPr>
            <w:r w:rsidRPr="00652F78">
              <w:rPr>
                <w:sz w:val="24"/>
                <w:szCs w:val="24"/>
                <w:lang w:bidi="ru-RU"/>
              </w:rPr>
              <w:t>Единый день детской дорожной безопасности</w:t>
            </w:r>
          </w:p>
        </w:tc>
        <w:tc>
          <w:tcPr>
            <w:tcW w:w="1282" w:type="dxa"/>
          </w:tcPr>
          <w:p w:rsidR="00F3528A" w:rsidRPr="00652F78" w:rsidRDefault="00F3528A" w:rsidP="00F3528A">
            <w:pPr>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май</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 xml:space="preserve">Заместитель директора по ВР </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1236"/>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Поддержка неполных, многодетных и малообеспеченных семей:</w:t>
            </w:r>
          </w:p>
          <w:p w:rsidR="00F3528A" w:rsidRPr="00652F78" w:rsidRDefault="00F3528A" w:rsidP="00F3528A">
            <w:pPr>
              <w:numPr>
                <w:ilvl w:val="0"/>
                <w:numId w:val="23"/>
              </w:numPr>
              <w:spacing w:before="100" w:beforeAutospacing="1"/>
              <w:contextualSpacing/>
              <w:rPr>
                <w:color w:val="000000"/>
                <w:sz w:val="24"/>
                <w:szCs w:val="24"/>
              </w:rPr>
            </w:pPr>
            <w:r w:rsidRPr="00652F78">
              <w:rPr>
                <w:color w:val="000000"/>
                <w:sz w:val="24"/>
                <w:szCs w:val="24"/>
              </w:rPr>
              <w:t>Психологические консультации по вопросам семьи, воспитания детей, помощи в трудных жизненных ситуациях</w:t>
            </w:r>
          </w:p>
          <w:p w:rsidR="00F3528A" w:rsidRPr="00652F78" w:rsidRDefault="00F3528A" w:rsidP="00F3528A">
            <w:pPr>
              <w:numPr>
                <w:ilvl w:val="0"/>
                <w:numId w:val="23"/>
              </w:numPr>
              <w:spacing w:before="100" w:beforeAutospacing="1"/>
              <w:contextualSpacing/>
              <w:rPr>
                <w:color w:val="000000"/>
                <w:sz w:val="24"/>
                <w:szCs w:val="24"/>
              </w:rPr>
            </w:pPr>
            <w:r w:rsidRPr="00652F78">
              <w:rPr>
                <w:color w:val="000000"/>
                <w:sz w:val="24"/>
                <w:szCs w:val="24"/>
              </w:rPr>
              <w:t>Организация отдыха детей в дни школьных каникул</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599"/>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Участие в мероприятиях КДН профилактической направленности</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867"/>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Совместная деятельность с ЦСМ по формированию навыков здорового образа жизни, коррекции девиантного поведения, здоровьесберегающим технологиям</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Педагог-психолог</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279"/>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Психолого-педагогическое направление:</w:t>
            </w:r>
          </w:p>
          <w:p w:rsidR="00F3528A" w:rsidRPr="00652F78" w:rsidRDefault="00F3528A" w:rsidP="00F3528A">
            <w:pPr>
              <w:numPr>
                <w:ilvl w:val="0"/>
                <w:numId w:val="24"/>
              </w:numPr>
              <w:spacing w:before="100" w:beforeAutospacing="1"/>
              <w:contextualSpacing/>
              <w:rPr>
                <w:color w:val="000000"/>
                <w:sz w:val="24"/>
                <w:szCs w:val="24"/>
              </w:rPr>
            </w:pPr>
            <w:r w:rsidRPr="00652F78">
              <w:rPr>
                <w:color w:val="000000"/>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F3528A" w:rsidRPr="00652F78" w:rsidRDefault="00F3528A" w:rsidP="00F3528A">
            <w:pPr>
              <w:numPr>
                <w:ilvl w:val="0"/>
                <w:numId w:val="24"/>
              </w:numPr>
              <w:spacing w:before="100" w:beforeAutospacing="1"/>
              <w:contextualSpacing/>
              <w:rPr>
                <w:color w:val="000000"/>
                <w:sz w:val="24"/>
                <w:szCs w:val="24"/>
              </w:rPr>
            </w:pPr>
            <w:r w:rsidRPr="00652F78">
              <w:rPr>
                <w:color w:val="000000"/>
                <w:sz w:val="24"/>
                <w:szCs w:val="24"/>
              </w:rPr>
              <w:t>Выбор средств и форм психологического сопровождения школьников</w:t>
            </w:r>
          </w:p>
          <w:p w:rsidR="00F3528A" w:rsidRPr="00652F78" w:rsidRDefault="00F3528A" w:rsidP="00F3528A">
            <w:pPr>
              <w:numPr>
                <w:ilvl w:val="0"/>
                <w:numId w:val="24"/>
              </w:numPr>
              <w:spacing w:before="100" w:beforeAutospacing="1"/>
              <w:contextualSpacing/>
              <w:rPr>
                <w:color w:val="000000"/>
                <w:sz w:val="24"/>
                <w:szCs w:val="24"/>
              </w:rPr>
            </w:pPr>
            <w:r w:rsidRPr="00652F78">
              <w:rPr>
                <w:color w:val="000000"/>
                <w:sz w:val="24"/>
                <w:szCs w:val="24"/>
              </w:rPr>
              <w:t>Психокоррекционная и развивающая работа со школьниками</w:t>
            </w:r>
          </w:p>
          <w:p w:rsidR="00F3528A" w:rsidRPr="00652F78" w:rsidRDefault="00F3528A" w:rsidP="00F3528A">
            <w:pPr>
              <w:numPr>
                <w:ilvl w:val="0"/>
                <w:numId w:val="24"/>
              </w:numPr>
              <w:spacing w:before="100" w:beforeAutospacing="1"/>
              <w:contextualSpacing/>
              <w:rPr>
                <w:color w:val="000000"/>
                <w:sz w:val="24"/>
                <w:szCs w:val="24"/>
              </w:rPr>
            </w:pPr>
            <w:r w:rsidRPr="00652F78">
              <w:rPr>
                <w:color w:val="000000"/>
                <w:sz w:val="24"/>
                <w:szCs w:val="24"/>
              </w:rPr>
              <w:t>Консультирование и просвещение учащихся, педагогов и родителей</w:t>
            </w:r>
          </w:p>
          <w:p w:rsidR="00F3528A" w:rsidRPr="00652F78" w:rsidRDefault="00F3528A" w:rsidP="00F3528A">
            <w:pPr>
              <w:numPr>
                <w:ilvl w:val="0"/>
                <w:numId w:val="24"/>
              </w:numPr>
              <w:spacing w:before="100" w:beforeAutospacing="1"/>
              <w:contextualSpacing/>
              <w:rPr>
                <w:color w:val="000000"/>
                <w:sz w:val="24"/>
                <w:szCs w:val="24"/>
              </w:rPr>
            </w:pPr>
            <w:r w:rsidRPr="00652F78">
              <w:rPr>
                <w:color w:val="000000"/>
                <w:sz w:val="24"/>
                <w:szCs w:val="24"/>
              </w:rPr>
              <w:t>Работа с одарёнными детьми по методике Лейтеса и Бабаевой</w:t>
            </w:r>
          </w:p>
          <w:p w:rsidR="00F3528A" w:rsidRPr="00652F78" w:rsidRDefault="00F3528A" w:rsidP="00F3528A">
            <w:pPr>
              <w:numPr>
                <w:ilvl w:val="0"/>
                <w:numId w:val="24"/>
              </w:numPr>
              <w:spacing w:before="100" w:beforeAutospacing="1"/>
              <w:contextualSpacing/>
              <w:rPr>
                <w:color w:val="000000"/>
                <w:sz w:val="24"/>
                <w:szCs w:val="24"/>
              </w:rPr>
            </w:pPr>
            <w:r w:rsidRPr="00652F78">
              <w:rPr>
                <w:color w:val="000000"/>
                <w:sz w:val="24"/>
                <w:szCs w:val="24"/>
              </w:rPr>
              <w:t xml:space="preserve">Организация развивающих игр, тренингов, индивидуальных занятий </w:t>
            </w:r>
          </w:p>
        </w:tc>
        <w:tc>
          <w:tcPr>
            <w:tcW w:w="1282" w:type="dxa"/>
          </w:tcPr>
          <w:p w:rsidR="00F3528A" w:rsidRPr="00652F78" w:rsidRDefault="00F3528A" w:rsidP="00F3528A">
            <w:pPr>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 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Педагог-психолог</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1236"/>
        </w:trPr>
        <w:tc>
          <w:tcPr>
            <w:tcW w:w="4209" w:type="dxa"/>
          </w:tcPr>
          <w:p w:rsidR="00F3528A" w:rsidRPr="00652F78" w:rsidRDefault="00F3528A" w:rsidP="00F3528A">
            <w:pPr>
              <w:spacing w:before="100" w:beforeAutospacing="1"/>
              <w:ind w:firstLine="0"/>
              <w:rPr>
                <w:color w:val="000000"/>
                <w:sz w:val="24"/>
                <w:szCs w:val="24"/>
              </w:rPr>
            </w:pPr>
            <w:r w:rsidRPr="00652F78">
              <w:rPr>
                <w:color w:val="000000"/>
                <w:sz w:val="24"/>
                <w:szCs w:val="24"/>
              </w:rPr>
              <w:t>Медико-социальное направление:</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Организация профилактических бесед с учащимися о формировании здорового образа жизни</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Беседы о привычках, полезных и вредных</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Беседы о режиме дня школьника</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Беседы и внеклассные мероприятия, посвящённые организации здорового питания школьников</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 xml:space="preserve">Профилактические мероприятия, направленные на предупреждение </w:t>
            </w:r>
            <w:r w:rsidRPr="00652F78">
              <w:rPr>
                <w:b/>
                <w:color w:val="000000"/>
                <w:sz w:val="24"/>
                <w:szCs w:val="24"/>
              </w:rPr>
              <w:t>девиантного</w:t>
            </w:r>
            <w:r w:rsidRPr="00652F78">
              <w:rPr>
                <w:color w:val="000000"/>
                <w:sz w:val="24"/>
                <w:szCs w:val="24"/>
              </w:rPr>
              <w:t xml:space="preserve"> поведения подростков</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Выявление учащихся, склонных к противоправному поведению, и коррекция дальнейшего поведения</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 xml:space="preserve">Организация </w:t>
            </w:r>
            <w:r w:rsidRPr="00652F78">
              <w:rPr>
                <w:b/>
                <w:color w:val="000000"/>
                <w:sz w:val="24"/>
                <w:szCs w:val="24"/>
              </w:rPr>
              <w:t>Совета по профилактике правонарушений</w:t>
            </w:r>
            <w:r w:rsidRPr="00652F78">
              <w:rPr>
                <w:color w:val="000000"/>
                <w:sz w:val="24"/>
                <w:szCs w:val="24"/>
              </w:rPr>
              <w:t xml:space="preserve"> несовершеннолетних.</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Выявление неблагополучных семей и контроль за процессом внутрисемейного воспитания</w:t>
            </w:r>
          </w:p>
          <w:p w:rsidR="00F3528A" w:rsidRPr="00652F78" w:rsidRDefault="00F3528A" w:rsidP="00F3528A">
            <w:pPr>
              <w:numPr>
                <w:ilvl w:val="0"/>
                <w:numId w:val="25"/>
              </w:numPr>
              <w:spacing w:before="100" w:beforeAutospacing="1"/>
              <w:contextualSpacing/>
              <w:rPr>
                <w:color w:val="000000"/>
                <w:sz w:val="24"/>
                <w:szCs w:val="24"/>
              </w:rPr>
            </w:pPr>
            <w:r w:rsidRPr="00652F78">
              <w:rPr>
                <w:color w:val="000000"/>
                <w:sz w:val="24"/>
                <w:szCs w:val="24"/>
              </w:rPr>
              <w:t>Проведение бесед с родителями и учащимися по правовым вопросам</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Педагог-психолог</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829"/>
        </w:trPr>
        <w:tc>
          <w:tcPr>
            <w:tcW w:w="4209" w:type="dxa"/>
          </w:tcPr>
          <w:p w:rsidR="00F3528A" w:rsidRPr="00652F78" w:rsidRDefault="00F3528A" w:rsidP="00F3528A">
            <w:pPr>
              <w:spacing w:before="100" w:beforeAutospacing="1"/>
              <w:rPr>
                <w:color w:val="000000"/>
                <w:sz w:val="24"/>
                <w:szCs w:val="24"/>
              </w:rPr>
            </w:pPr>
            <w:r w:rsidRPr="00652F78">
              <w:rPr>
                <w:color w:val="000000"/>
                <w:sz w:val="24"/>
                <w:szCs w:val="24"/>
              </w:rPr>
              <w:t>Программа асоциального поведения</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Педагог-психолог</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861"/>
        </w:trPr>
        <w:tc>
          <w:tcPr>
            <w:tcW w:w="4209" w:type="dxa"/>
          </w:tcPr>
          <w:p w:rsidR="00F3528A" w:rsidRPr="00652F78" w:rsidRDefault="00F3528A" w:rsidP="00F3528A">
            <w:pPr>
              <w:spacing w:before="100" w:beforeAutospacing="1"/>
              <w:rPr>
                <w:color w:val="000000"/>
                <w:sz w:val="24"/>
                <w:szCs w:val="24"/>
              </w:rPr>
            </w:pPr>
            <w:r w:rsidRPr="00652F78">
              <w:rPr>
                <w:color w:val="000000"/>
                <w:sz w:val="24"/>
                <w:szCs w:val="24"/>
              </w:rPr>
              <w:t>План работы Совета профилактики</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Педагог-психолог</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825"/>
        </w:trPr>
        <w:tc>
          <w:tcPr>
            <w:tcW w:w="4209" w:type="dxa"/>
          </w:tcPr>
          <w:p w:rsidR="00F3528A" w:rsidRPr="00652F78" w:rsidRDefault="00F3528A" w:rsidP="00F3528A">
            <w:pPr>
              <w:spacing w:before="100" w:beforeAutospacing="1"/>
              <w:rPr>
                <w:color w:val="000000"/>
                <w:sz w:val="24"/>
                <w:szCs w:val="24"/>
              </w:rPr>
            </w:pPr>
            <w:r w:rsidRPr="00652F78">
              <w:rPr>
                <w:color w:val="000000"/>
                <w:sz w:val="24"/>
                <w:szCs w:val="24"/>
              </w:rPr>
              <w:t>План работы Службы здоровья</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Педагог-психолог</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534027">
        <w:trPr>
          <w:trHeight w:val="837"/>
        </w:trPr>
        <w:tc>
          <w:tcPr>
            <w:tcW w:w="4209" w:type="dxa"/>
          </w:tcPr>
          <w:p w:rsidR="00F3528A" w:rsidRPr="00652F78" w:rsidRDefault="00F3528A" w:rsidP="00F3528A">
            <w:pPr>
              <w:spacing w:before="100" w:beforeAutospacing="1"/>
              <w:rPr>
                <w:color w:val="000000"/>
                <w:sz w:val="24"/>
                <w:szCs w:val="24"/>
              </w:rPr>
            </w:pPr>
            <w:r w:rsidRPr="00652F78">
              <w:rPr>
                <w:color w:val="000000"/>
                <w:sz w:val="24"/>
                <w:szCs w:val="24"/>
              </w:rPr>
              <w:t>План работы Службы медиации</w:t>
            </w:r>
          </w:p>
        </w:tc>
        <w:tc>
          <w:tcPr>
            <w:tcW w:w="1282" w:type="dxa"/>
          </w:tcPr>
          <w:p w:rsidR="00F3528A" w:rsidRPr="00652F78" w:rsidRDefault="00F3528A" w:rsidP="00F3528A">
            <w:pPr>
              <w:tabs>
                <w:tab w:val="left" w:pos="3390"/>
              </w:tabs>
              <w:ind w:firstLine="0"/>
              <w:rPr>
                <w:sz w:val="24"/>
                <w:szCs w:val="24"/>
              </w:rPr>
            </w:pPr>
            <w:r w:rsidRPr="00652F78">
              <w:rPr>
                <w:sz w:val="24"/>
                <w:szCs w:val="24"/>
              </w:rPr>
              <w:t>1-4</w:t>
            </w:r>
          </w:p>
        </w:tc>
        <w:tc>
          <w:tcPr>
            <w:tcW w:w="1988" w:type="dxa"/>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3119" w:type="dxa"/>
            <w:gridSpan w:val="2"/>
          </w:tcPr>
          <w:p w:rsidR="00F3528A" w:rsidRPr="00652F78" w:rsidRDefault="00F3528A" w:rsidP="00F3528A">
            <w:pPr>
              <w:tabs>
                <w:tab w:val="left" w:pos="3390"/>
              </w:tabs>
              <w:ind w:firstLine="0"/>
              <w:jc w:val="left"/>
              <w:rPr>
                <w:sz w:val="24"/>
                <w:szCs w:val="24"/>
              </w:rPr>
            </w:pPr>
            <w:r w:rsidRPr="00652F78">
              <w:rPr>
                <w:sz w:val="24"/>
                <w:szCs w:val="24"/>
              </w:rPr>
              <w:t>Заместитель директора по ВР</w:t>
            </w:r>
          </w:p>
          <w:p w:rsidR="00F3528A" w:rsidRPr="00652F78" w:rsidRDefault="00F3528A" w:rsidP="00F3528A">
            <w:pPr>
              <w:tabs>
                <w:tab w:val="left" w:pos="3390"/>
              </w:tabs>
              <w:ind w:firstLine="0"/>
              <w:jc w:val="left"/>
              <w:rPr>
                <w:sz w:val="24"/>
                <w:szCs w:val="24"/>
              </w:rPr>
            </w:pPr>
            <w:r w:rsidRPr="00652F78">
              <w:rPr>
                <w:sz w:val="24"/>
                <w:szCs w:val="24"/>
              </w:rPr>
              <w:t>Педагог-психолог</w:t>
            </w:r>
          </w:p>
          <w:p w:rsidR="00F3528A" w:rsidRPr="00652F78" w:rsidRDefault="00F3528A" w:rsidP="00F3528A">
            <w:pPr>
              <w:tabs>
                <w:tab w:val="left" w:pos="3390"/>
              </w:tabs>
              <w:ind w:firstLine="0"/>
              <w:jc w:val="left"/>
              <w:rPr>
                <w:sz w:val="24"/>
                <w:szCs w:val="24"/>
              </w:rPr>
            </w:pPr>
            <w:r w:rsidRPr="00652F78">
              <w:rPr>
                <w:sz w:val="24"/>
                <w:szCs w:val="24"/>
              </w:rPr>
              <w:t>Классные руководители</w:t>
            </w:r>
          </w:p>
        </w:tc>
      </w:tr>
      <w:tr w:rsidR="00F3528A" w:rsidRPr="00652F78" w:rsidTr="00F3528A">
        <w:trPr>
          <w:trHeight w:val="205"/>
        </w:trPr>
        <w:tc>
          <w:tcPr>
            <w:tcW w:w="10598" w:type="dxa"/>
            <w:gridSpan w:val="5"/>
          </w:tcPr>
          <w:p w:rsidR="00F3528A" w:rsidRPr="00652F78" w:rsidRDefault="00F3528A" w:rsidP="00F3528A">
            <w:pPr>
              <w:ind w:left="5"/>
              <w:jc w:val="center"/>
              <w:rPr>
                <w:b/>
                <w:sz w:val="24"/>
                <w:szCs w:val="24"/>
              </w:rPr>
            </w:pPr>
          </w:p>
          <w:p w:rsidR="00F3528A" w:rsidRPr="00652F78" w:rsidRDefault="00F3528A" w:rsidP="00F3528A">
            <w:pPr>
              <w:ind w:left="5"/>
              <w:jc w:val="center"/>
              <w:rPr>
                <w:b/>
                <w:sz w:val="24"/>
                <w:szCs w:val="24"/>
              </w:rPr>
            </w:pPr>
            <w:r w:rsidRPr="00652F78">
              <w:rPr>
                <w:b/>
                <w:sz w:val="24"/>
                <w:szCs w:val="24"/>
              </w:rPr>
              <w:t>МОДУЛЬ «ДЕТСКИЕ ОБЩЕСТВЕННЫЕ ОБЪЕДИНЕНИЯ»</w:t>
            </w:r>
          </w:p>
          <w:p w:rsidR="00F3528A" w:rsidRPr="00652F78" w:rsidRDefault="00F3528A" w:rsidP="00F3528A">
            <w:pPr>
              <w:ind w:left="5"/>
              <w:jc w:val="center"/>
              <w:rPr>
                <w:b/>
                <w:color w:val="000000"/>
                <w:sz w:val="24"/>
                <w:szCs w:val="24"/>
              </w:rPr>
            </w:pPr>
          </w:p>
        </w:tc>
      </w:tr>
      <w:tr w:rsidR="00F3528A" w:rsidRPr="00652F78" w:rsidTr="00534027">
        <w:trPr>
          <w:trHeight w:val="507"/>
        </w:trPr>
        <w:tc>
          <w:tcPr>
            <w:tcW w:w="4209" w:type="dxa"/>
          </w:tcPr>
          <w:p w:rsidR="00F3528A" w:rsidRPr="00652F78" w:rsidRDefault="00F3528A" w:rsidP="00F3528A">
            <w:pPr>
              <w:ind w:left="80"/>
              <w:rPr>
                <w:sz w:val="24"/>
                <w:szCs w:val="24"/>
              </w:rPr>
            </w:pPr>
            <w:r w:rsidRPr="00652F78">
              <w:rPr>
                <w:b/>
                <w:sz w:val="24"/>
                <w:szCs w:val="24"/>
              </w:rPr>
              <w:t xml:space="preserve"> Дела </w:t>
            </w:r>
          </w:p>
        </w:tc>
        <w:tc>
          <w:tcPr>
            <w:tcW w:w="1282" w:type="dxa"/>
          </w:tcPr>
          <w:p w:rsidR="00F3528A" w:rsidRPr="00652F78" w:rsidRDefault="00F3528A" w:rsidP="00F3528A">
            <w:pPr>
              <w:ind w:left="89" w:firstLine="0"/>
              <w:rPr>
                <w:sz w:val="24"/>
                <w:szCs w:val="24"/>
              </w:rPr>
            </w:pPr>
            <w:r w:rsidRPr="00652F78">
              <w:rPr>
                <w:b/>
                <w:sz w:val="24"/>
                <w:szCs w:val="24"/>
              </w:rPr>
              <w:t xml:space="preserve">Классы </w:t>
            </w:r>
          </w:p>
        </w:tc>
        <w:tc>
          <w:tcPr>
            <w:tcW w:w="2129" w:type="dxa"/>
            <w:gridSpan w:val="2"/>
          </w:tcPr>
          <w:p w:rsidR="00F3528A" w:rsidRPr="00652F78" w:rsidRDefault="00F3528A" w:rsidP="00F3528A">
            <w:pPr>
              <w:ind w:left="176" w:right="106" w:hanging="8"/>
              <w:jc w:val="left"/>
              <w:rPr>
                <w:sz w:val="24"/>
                <w:szCs w:val="24"/>
              </w:rPr>
            </w:pPr>
            <w:r w:rsidRPr="00652F78">
              <w:rPr>
                <w:b/>
                <w:sz w:val="24"/>
                <w:szCs w:val="24"/>
              </w:rPr>
              <w:t xml:space="preserve">Ориентировочное время проведения </w:t>
            </w:r>
          </w:p>
        </w:tc>
        <w:tc>
          <w:tcPr>
            <w:tcW w:w="2978" w:type="dxa"/>
          </w:tcPr>
          <w:p w:rsidR="00F3528A" w:rsidRPr="00652F78" w:rsidRDefault="00F3528A" w:rsidP="00F3528A">
            <w:pPr>
              <w:ind w:left="85"/>
              <w:jc w:val="left"/>
              <w:rPr>
                <w:sz w:val="24"/>
                <w:szCs w:val="24"/>
              </w:rPr>
            </w:pPr>
            <w:r w:rsidRPr="00652F78">
              <w:rPr>
                <w:b/>
                <w:sz w:val="24"/>
                <w:szCs w:val="24"/>
              </w:rPr>
              <w:t xml:space="preserve"> Ответственные </w:t>
            </w:r>
          </w:p>
        </w:tc>
      </w:tr>
      <w:tr w:rsidR="00F3528A" w:rsidRPr="00652F78" w:rsidTr="00534027">
        <w:trPr>
          <w:trHeight w:val="584"/>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Деятельность отряда ЮИД  по отдельному плану</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2978" w:type="dxa"/>
          </w:tcPr>
          <w:p w:rsidR="00F3528A" w:rsidRPr="00652F78" w:rsidRDefault="00F3528A" w:rsidP="00F3528A">
            <w:pPr>
              <w:ind w:firstLine="0"/>
              <w:rPr>
                <w:sz w:val="24"/>
                <w:szCs w:val="24"/>
              </w:rPr>
            </w:pPr>
            <w:r w:rsidRPr="00652F78">
              <w:rPr>
                <w:sz w:val="24"/>
                <w:szCs w:val="24"/>
              </w:rPr>
              <w:t>Классные руководители</w:t>
            </w:r>
          </w:p>
        </w:tc>
      </w:tr>
      <w:tr w:rsidR="00F3528A" w:rsidRPr="00652F78" w:rsidTr="00534027">
        <w:trPr>
          <w:trHeight w:val="584"/>
        </w:trPr>
        <w:tc>
          <w:tcPr>
            <w:tcW w:w="4209" w:type="dxa"/>
          </w:tcPr>
          <w:p w:rsidR="00F3528A" w:rsidRPr="00652F78" w:rsidRDefault="00F3528A" w:rsidP="00F3528A">
            <w:pPr>
              <w:ind w:firstLine="0"/>
              <w:rPr>
                <w:rFonts w:eastAsia="Calibri"/>
                <w:sz w:val="24"/>
                <w:szCs w:val="24"/>
              </w:rPr>
            </w:pPr>
            <w:r w:rsidRPr="00652F78">
              <w:rPr>
                <w:rFonts w:eastAsia="Calibri"/>
                <w:sz w:val="24"/>
                <w:szCs w:val="24"/>
              </w:rPr>
              <w:t>Деятельность отряда ЮДП по отдельному плану</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firstLine="0"/>
              <w:jc w:val="left"/>
              <w:rPr>
                <w:sz w:val="24"/>
                <w:szCs w:val="24"/>
              </w:rPr>
            </w:pPr>
            <w:r w:rsidRPr="00652F78">
              <w:rPr>
                <w:sz w:val="24"/>
                <w:szCs w:val="24"/>
              </w:rPr>
              <w:t>в течение</w:t>
            </w:r>
          </w:p>
          <w:p w:rsidR="00F3528A" w:rsidRPr="00652F78" w:rsidRDefault="00F3528A" w:rsidP="00F3528A">
            <w:pPr>
              <w:tabs>
                <w:tab w:val="left" w:pos="3390"/>
              </w:tabs>
              <w:ind w:firstLine="0"/>
              <w:jc w:val="left"/>
              <w:rPr>
                <w:sz w:val="24"/>
                <w:szCs w:val="24"/>
              </w:rPr>
            </w:pPr>
            <w:r w:rsidRPr="00652F78">
              <w:rPr>
                <w:sz w:val="24"/>
                <w:szCs w:val="24"/>
              </w:rPr>
              <w:t>учебного года</w:t>
            </w:r>
          </w:p>
        </w:tc>
        <w:tc>
          <w:tcPr>
            <w:tcW w:w="2978" w:type="dxa"/>
          </w:tcPr>
          <w:p w:rsidR="00F3528A" w:rsidRPr="00652F78" w:rsidRDefault="00F3528A" w:rsidP="00F3528A">
            <w:pPr>
              <w:ind w:firstLine="0"/>
              <w:rPr>
                <w:sz w:val="24"/>
                <w:szCs w:val="24"/>
              </w:rPr>
            </w:pPr>
            <w:r w:rsidRPr="00652F78">
              <w:rPr>
                <w:sz w:val="24"/>
                <w:szCs w:val="24"/>
              </w:rPr>
              <w:t>Классные руководители</w:t>
            </w:r>
          </w:p>
        </w:tc>
      </w:tr>
      <w:tr w:rsidR="00F3528A" w:rsidRPr="00652F78" w:rsidTr="00F3528A">
        <w:trPr>
          <w:trHeight w:val="206"/>
        </w:trPr>
        <w:tc>
          <w:tcPr>
            <w:tcW w:w="10598" w:type="dxa"/>
            <w:gridSpan w:val="5"/>
          </w:tcPr>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r w:rsidRPr="00652F78">
              <w:rPr>
                <w:b/>
                <w:color w:val="000000"/>
                <w:sz w:val="24"/>
                <w:szCs w:val="24"/>
              </w:rPr>
              <w:t>МОДУЛЬ  «ЭКСКУРСИИ, ЭКСПЕДИЦИИ, ПОХОДЫ»</w:t>
            </w:r>
          </w:p>
          <w:p w:rsidR="00F3528A" w:rsidRPr="00652F78" w:rsidRDefault="00F3528A" w:rsidP="00F3528A">
            <w:pPr>
              <w:ind w:left="5"/>
              <w:jc w:val="center"/>
              <w:rPr>
                <w:b/>
                <w:color w:val="000000"/>
                <w:sz w:val="24"/>
                <w:szCs w:val="24"/>
              </w:rPr>
            </w:pPr>
          </w:p>
        </w:tc>
      </w:tr>
      <w:tr w:rsidR="00F3528A" w:rsidRPr="00652F78" w:rsidTr="00534027">
        <w:trPr>
          <w:trHeight w:val="546"/>
        </w:trPr>
        <w:tc>
          <w:tcPr>
            <w:tcW w:w="4209" w:type="dxa"/>
          </w:tcPr>
          <w:p w:rsidR="00F3528A" w:rsidRPr="00652F78" w:rsidRDefault="00F3528A" w:rsidP="00F3528A">
            <w:pPr>
              <w:ind w:left="80"/>
              <w:rPr>
                <w:sz w:val="24"/>
                <w:szCs w:val="24"/>
              </w:rPr>
            </w:pPr>
            <w:r w:rsidRPr="00652F78">
              <w:rPr>
                <w:b/>
                <w:sz w:val="24"/>
                <w:szCs w:val="24"/>
              </w:rPr>
              <w:t xml:space="preserve"> Дела </w:t>
            </w:r>
          </w:p>
        </w:tc>
        <w:tc>
          <w:tcPr>
            <w:tcW w:w="1282" w:type="dxa"/>
          </w:tcPr>
          <w:p w:rsidR="00F3528A" w:rsidRPr="00652F78" w:rsidRDefault="00F3528A" w:rsidP="00F3528A">
            <w:pPr>
              <w:ind w:left="89" w:firstLine="0"/>
              <w:rPr>
                <w:sz w:val="24"/>
                <w:szCs w:val="24"/>
              </w:rPr>
            </w:pPr>
            <w:r w:rsidRPr="00652F78">
              <w:rPr>
                <w:b/>
                <w:sz w:val="24"/>
                <w:szCs w:val="24"/>
              </w:rPr>
              <w:t xml:space="preserve">Классы </w:t>
            </w:r>
          </w:p>
        </w:tc>
        <w:tc>
          <w:tcPr>
            <w:tcW w:w="2129" w:type="dxa"/>
            <w:gridSpan w:val="2"/>
          </w:tcPr>
          <w:p w:rsidR="00F3528A" w:rsidRPr="00652F78" w:rsidRDefault="00F3528A" w:rsidP="00F3528A">
            <w:pPr>
              <w:ind w:left="176" w:right="106" w:hanging="8"/>
              <w:jc w:val="left"/>
              <w:rPr>
                <w:sz w:val="24"/>
                <w:szCs w:val="24"/>
              </w:rPr>
            </w:pPr>
            <w:r w:rsidRPr="00652F78">
              <w:rPr>
                <w:b/>
                <w:sz w:val="24"/>
                <w:szCs w:val="24"/>
              </w:rPr>
              <w:t xml:space="preserve">Ориентировочное время проведения </w:t>
            </w:r>
          </w:p>
        </w:tc>
        <w:tc>
          <w:tcPr>
            <w:tcW w:w="2978" w:type="dxa"/>
          </w:tcPr>
          <w:p w:rsidR="00F3528A" w:rsidRPr="00652F78" w:rsidRDefault="00F3528A" w:rsidP="00F3528A">
            <w:pPr>
              <w:ind w:left="85"/>
              <w:jc w:val="left"/>
              <w:rPr>
                <w:sz w:val="24"/>
                <w:szCs w:val="24"/>
              </w:rPr>
            </w:pPr>
            <w:r w:rsidRPr="00652F78">
              <w:rPr>
                <w:b/>
                <w:sz w:val="24"/>
                <w:szCs w:val="24"/>
              </w:rPr>
              <w:t xml:space="preserve"> Ответственные </w:t>
            </w:r>
          </w:p>
        </w:tc>
      </w:tr>
      <w:tr w:rsidR="00F3528A" w:rsidRPr="00652F78" w:rsidTr="00534027">
        <w:trPr>
          <w:trHeight w:val="719"/>
        </w:trPr>
        <w:tc>
          <w:tcPr>
            <w:tcW w:w="4209" w:type="dxa"/>
          </w:tcPr>
          <w:p w:rsidR="00F3528A" w:rsidRPr="00652F78" w:rsidRDefault="00F3528A" w:rsidP="00F3528A">
            <w:pPr>
              <w:ind w:right="58" w:firstLine="0"/>
              <w:rPr>
                <w:color w:val="000000"/>
                <w:sz w:val="24"/>
                <w:szCs w:val="24"/>
              </w:rPr>
            </w:pPr>
            <w:r w:rsidRPr="00652F78">
              <w:rPr>
                <w:rFonts w:eastAsia="Calibri"/>
                <w:color w:val="000000"/>
                <w:sz w:val="24"/>
                <w:szCs w:val="24"/>
              </w:rPr>
              <w:t>Организация экскурсий и классных часов краеведческой тематики</w:t>
            </w:r>
          </w:p>
        </w:tc>
        <w:tc>
          <w:tcPr>
            <w:tcW w:w="1282" w:type="dxa"/>
          </w:tcPr>
          <w:p w:rsidR="00F3528A" w:rsidRPr="00652F78" w:rsidRDefault="00F3528A" w:rsidP="00F3528A">
            <w:pPr>
              <w:ind w:right="56" w:firstLine="0"/>
              <w:rPr>
                <w:color w:val="000000"/>
                <w:sz w:val="24"/>
                <w:szCs w:val="24"/>
              </w:rPr>
            </w:pPr>
            <w:r w:rsidRPr="00652F78">
              <w:rPr>
                <w:color w:val="000000"/>
                <w:sz w:val="24"/>
                <w:szCs w:val="24"/>
              </w:rPr>
              <w:t>1-4</w:t>
            </w:r>
          </w:p>
        </w:tc>
        <w:tc>
          <w:tcPr>
            <w:tcW w:w="2129" w:type="dxa"/>
            <w:gridSpan w:val="2"/>
          </w:tcPr>
          <w:p w:rsidR="00F3528A" w:rsidRPr="00652F78" w:rsidRDefault="00F3528A" w:rsidP="00F3528A">
            <w:pPr>
              <w:ind w:right="52" w:firstLine="0"/>
              <w:jc w:val="left"/>
              <w:rPr>
                <w:color w:val="000000"/>
                <w:sz w:val="24"/>
                <w:szCs w:val="24"/>
              </w:rPr>
            </w:pPr>
            <w:r w:rsidRPr="00652F78">
              <w:rPr>
                <w:color w:val="000000"/>
                <w:sz w:val="24"/>
                <w:szCs w:val="24"/>
              </w:rPr>
              <w:t>В течение учебного года по индивидуальному плану классных руководителей</w:t>
            </w:r>
          </w:p>
        </w:tc>
        <w:tc>
          <w:tcPr>
            <w:tcW w:w="2978" w:type="dxa"/>
          </w:tcPr>
          <w:p w:rsidR="00F3528A" w:rsidRPr="00652F78" w:rsidRDefault="00F3528A" w:rsidP="00F3528A">
            <w:pPr>
              <w:ind w:left="5" w:firstLine="0"/>
              <w:jc w:val="left"/>
              <w:rPr>
                <w:color w:val="000000"/>
                <w:sz w:val="24"/>
                <w:szCs w:val="24"/>
              </w:rPr>
            </w:pPr>
            <w:r w:rsidRPr="00652F78">
              <w:rPr>
                <w:color w:val="000000"/>
                <w:sz w:val="24"/>
                <w:szCs w:val="24"/>
              </w:rPr>
              <w:t>Заместители директора по УВР, по ВР</w:t>
            </w:r>
          </w:p>
          <w:p w:rsidR="00F3528A" w:rsidRPr="00652F78" w:rsidRDefault="00F3528A" w:rsidP="00F3528A">
            <w:pPr>
              <w:ind w:firstLine="0"/>
              <w:jc w:val="left"/>
              <w:rPr>
                <w:color w:val="000000"/>
                <w:sz w:val="24"/>
                <w:szCs w:val="24"/>
              </w:rPr>
            </w:pPr>
            <w:r w:rsidRPr="00652F78">
              <w:rPr>
                <w:color w:val="000000"/>
                <w:sz w:val="24"/>
                <w:szCs w:val="24"/>
              </w:rPr>
              <w:t>Классные руководители</w:t>
            </w:r>
          </w:p>
        </w:tc>
      </w:tr>
      <w:tr w:rsidR="00F3528A" w:rsidRPr="00652F78" w:rsidTr="00534027">
        <w:trPr>
          <w:trHeight w:val="32"/>
        </w:trPr>
        <w:tc>
          <w:tcPr>
            <w:tcW w:w="4209" w:type="dxa"/>
          </w:tcPr>
          <w:p w:rsidR="00F3528A" w:rsidRPr="00652F78" w:rsidRDefault="00F3528A" w:rsidP="00F3528A">
            <w:pPr>
              <w:ind w:firstLine="0"/>
              <w:rPr>
                <w:sz w:val="24"/>
                <w:szCs w:val="24"/>
              </w:rPr>
            </w:pPr>
            <w:r w:rsidRPr="00652F78">
              <w:rPr>
                <w:sz w:val="24"/>
                <w:szCs w:val="24"/>
              </w:rPr>
              <w:t xml:space="preserve">Посещение театров  и выставок </w:t>
            </w:r>
          </w:p>
        </w:tc>
        <w:tc>
          <w:tcPr>
            <w:tcW w:w="1282" w:type="dxa"/>
          </w:tcPr>
          <w:p w:rsidR="00F3528A" w:rsidRPr="00652F78" w:rsidRDefault="00F3528A" w:rsidP="00F3528A">
            <w:pPr>
              <w:ind w:right="58" w:firstLine="0"/>
              <w:rPr>
                <w:sz w:val="24"/>
                <w:szCs w:val="24"/>
              </w:rPr>
            </w:pPr>
            <w:r w:rsidRPr="00652F78">
              <w:rPr>
                <w:sz w:val="24"/>
                <w:szCs w:val="24"/>
              </w:rPr>
              <w:t xml:space="preserve">1-4 </w:t>
            </w:r>
          </w:p>
        </w:tc>
        <w:tc>
          <w:tcPr>
            <w:tcW w:w="2129" w:type="dxa"/>
            <w:gridSpan w:val="2"/>
          </w:tcPr>
          <w:p w:rsidR="00F3528A" w:rsidRPr="00652F78" w:rsidRDefault="00F3528A" w:rsidP="00F3528A">
            <w:pPr>
              <w:ind w:right="56" w:firstLine="0"/>
              <w:jc w:val="left"/>
              <w:rPr>
                <w:sz w:val="24"/>
                <w:szCs w:val="24"/>
              </w:rPr>
            </w:pPr>
            <w:r w:rsidRPr="00652F78">
              <w:rPr>
                <w:sz w:val="24"/>
                <w:szCs w:val="24"/>
              </w:rPr>
              <w:t xml:space="preserve">в соответствии с </w:t>
            </w:r>
          </w:p>
          <w:p w:rsidR="00F3528A" w:rsidRPr="00652F78" w:rsidRDefault="00F3528A" w:rsidP="00F3528A">
            <w:pPr>
              <w:ind w:firstLine="0"/>
              <w:jc w:val="left"/>
              <w:rPr>
                <w:sz w:val="24"/>
                <w:szCs w:val="24"/>
              </w:rPr>
            </w:pPr>
            <w:r w:rsidRPr="00652F78">
              <w:rPr>
                <w:sz w:val="24"/>
                <w:szCs w:val="24"/>
              </w:rPr>
              <w:t xml:space="preserve">планом классных руководителей </w:t>
            </w:r>
          </w:p>
        </w:tc>
        <w:tc>
          <w:tcPr>
            <w:tcW w:w="2978" w:type="dxa"/>
          </w:tcPr>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534027">
        <w:trPr>
          <w:trHeight w:val="500"/>
        </w:trPr>
        <w:tc>
          <w:tcPr>
            <w:tcW w:w="4209" w:type="dxa"/>
          </w:tcPr>
          <w:p w:rsidR="00F3528A" w:rsidRPr="00652F78" w:rsidRDefault="00F3528A" w:rsidP="00F3528A">
            <w:pPr>
              <w:ind w:right="38" w:firstLine="0"/>
              <w:rPr>
                <w:sz w:val="24"/>
                <w:szCs w:val="24"/>
              </w:rPr>
            </w:pPr>
            <w:r w:rsidRPr="00652F78">
              <w:rPr>
                <w:sz w:val="24"/>
                <w:szCs w:val="24"/>
              </w:rPr>
              <w:t xml:space="preserve">Экскурсии в музеи, знакомства с достопримечательностей города </w:t>
            </w:r>
          </w:p>
        </w:tc>
        <w:tc>
          <w:tcPr>
            <w:tcW w:w="1282" w:type="dxa"/>
          </w:tcPr>
          <w:p w:rsidR="00F3528A" w:rsidRPr="00652F78" w:rsidRDefault="00F3528A" w:rsidP="00F3528A">
            <w:pPr>
              <w:ind w:right="58" w:firstLine="0"/>
              <w:rPr>
                <w:sz w:val="24"/>
                <w:szCs w:val="24"/>
              </w:rPr>
            </w:pPr>
            <w:r w:rsidRPr="00652F78">
              <w:rPr>
                <w:sz w:val="24"/>
                <w:szCs w:val="24"/>
              </w:rPr>
              <w:t xml:space="preserve">1-4 </w:t>
            </w:r>
          </w:p>
        </w:tc>
        <w:tc>
          <w:tcPr>
            <w:tcW w:w="2129" w:type="dxa"/>
            <w:gridSpan w:val="2"/>
          </w:tcPr>
          <w:p w:rsidR="00F3528A" w:rsidRPr="00652F78" w:rsidRDefault="00F3528A" w:rsidP="00F3528A">
            <w:pPr>
              <w:ind w:right="56" w:firstLine="0"/>
              <w:jc w:val="left"/>
              <w:rPr>
                <w:sz w:val="24"/>
                <w:szCs w:val="24"/>
              </w:rPr>
            </w:pPr>
            <w:r w:rsidRPr="00652F78">
              <w:rPr>
                <w:sz w:val="24"/>
                <w:szCs w:val="24"/>
              </w:rPr>
              <w:t xml:space="preserve">в соответствии с </w:t>
            </w:r>
          </w:p>
          <w:p w:rsidR="00F3528A" w:rsidRPr="00652F78" w:rsidRDefault="00F3528A" w:rsidP="00F3528A">
            <w:pPr>
              <w:ind w:firstLine="0"/>
              <w:jc w:val="left"/>
              <w:rPr>
                <w:sz w:val="24"/>
                <w:szCs w:val="24"/>
              </w:rPr>
            </w:pPr>
            <w:r w:rsidRPr="00652F78">
              <w:rPr>
                <w:sz w:val="24"/>
                <w:szCs w:val="24"/>
              </w:rPr>
              <w:t xml:space="preserve">планом классных руководителей </w:t>
            </w:r>
          </w:p>
        </w:tc>
        <w:tc>
          <w:tcPr>
            <w:tcW w:w="2978" w:type="dxa"/>
          </w:tcPr>
          <w:p w:rsidR="00F3528A" w:rsidRPr="00652F78" w:rsidRDefault="00F3528A" w:rsidP="00F3528A">
            <w:pPr>
              <w:ind w:firstLine="0"/>
              <w:jc w:val="left"/>
              <w:rPr>
                <w:sz w:val="24"/>
                <w:szCs w:val="24"/>
              </w:rPr>
            </w:pPr>
            <w:r w:rsidRPr="00652F78">
              <w:rPr>
                <w:sz w:val="24"/>
                <w:szCs w:val="24"/>
              </w:rPr>
              <w:t>Классные руководители</w:t>
            </w:r>
          </w:p>
        </w:tc>
      </w:tr>
      <w:tr w:rsidR="00F3528A" w:rsidRPr="00652F78" w:rsidTr="00F3528A">
        <w:trPr>
          <w:trHeight w:val="167"/>
        </w:trPr>
        <w:tc>
          <w:tcPr>
            <w:tcW w:w="10598" w:type="dxa"/>
            <w:gridSpan w:val="5"/>
          </w:tcPr>
          <w:p w:rsidR="00F3528A" w:rsidRPr="00652F78" w:rsidRDefault="00F3528A" w:rsidP="00F3528A">
            <w:pPr>
              <w:ind w:left="5"/>
              <w:jc w:val="center"/>
              <w:rPr>
                <w:b/>
                <w:color w:val="000000"/>
                <w:sz w:val="24"/>
                <w:szCs w:val="24"/>
              </w:rPr>
            </w:pPr>
          </w:p>
          <w:p w:rsidR="00F3528A" w:rsidRPr="00652F78" w:rsidRDefault="00F3528A" w:rsidP="00F3528A">
            <w:pPr>
              <w:ind w:left="5"/>
              <w:jc w:val="center"/>
              <w:rPr>
                <w:b/>
                <w:color w:val="000000"/>
                <w:sz w:val="24"/>
                <w:szCs w:val="24"/>
              </w:rPr>
            </w:pPr>
            <w:r w:rsidRPr="00652F78">
              <w:rPr>
                <w:b/>
                <w:color w:val="000000"/>
                <w:sz w:val="24"/>
                <w:szCs w:val="24"/>
              </w:rPr>
              <w:t>МОДУЛЬ  «ШКОЛЬНЫЕ  МЕДИА»</w:t>
            </w:r>
          </w:p>
          <w:p w:rsidR="00F3528A" w:rsidRPr="00652F78" w:rsidRDefault="00F3528A" w:rsidP="00F3528A">
            <w:pPr>
              <w:ind w:left="5"/>
              <w:jc w:val="center"/>
              <w:rPr>
                <w:b/>
                <w:color w:val="000000"/>
                <w:sz w:val="24"/>
                <w:szCs w:val="24"/>
              </w:rPr>
            </w:pPr>
          </w:p>
        </w:tc>
      </w:tr>
      <w:tr w:rsidR="00F3528A" w:rsidRPr="00652F78" w:rsidTr="00534027">
        <w:trPr>
          <w:trHeight w:val="507"/>
        </w:trPr>
        <w:tc>
          <w:tcPr>
            <w:tcW w:w="4209" w:type="dxa"/>
          </w:tcPr>
          <w:p w:rsidR="00F3528A" w:rsidRPr="00652F78" w:rsidRDefault="00F3528A" w:rsidP="00F3528A">
            <w:pPr>
              <w:ind w:left="80"/>
              <w:rPr>
                <w:sz w:val="24"/>
                <w:szCs w:val="24"/>
              </w:rPr>
            </w:pPr>
            <w:r w:rsidRPr="00652F78">
              <w:rPr>
                <w:b/>
                <w:sz w:val="24"/>
                <w:szCs w:val="24"/>
              </w:rPr>
              <w:t xml:space="preserve"> </w:t>
            </w:r>
          </w:p>
          <w:p w:rsidR="00F3528A" w:rsidRPr="00652F78" w:rsidRDefault="00F3528A" w:rsidP="00F3528A">
            <w:pPr>
              <w:ind w:left="16"/>
              <w:rPr>
                <w:sz w:val="24"/>
                <w:szCs w:val="24"/>
              </w:rPr>
            </w:pPr>
            <w:r w:rsidRPr="00652F78">
              <w:rPr>
                <w:b/>
                <w:sz w:val="24"/>
                <w:szCs w:val="24"/>
              </w:rPr>
              <w:t xml:space="preserve">Дела </w:t>
            </w:r>
          </w:p>
        </w:tc>
        <w:tc>
          <w:tcPr>
            <w:tcW w:w="1282" w:type="dxa"/>
          </w:tcPr>
          <w:p w:rsidR="00F3528A" w:rsidRPr="00652F78" w:rsidRDefault="00F3528A" w:rsidP="00F3528A">
            <w:pPr>
              <w:ind w:left="89" w:firstLine="0"/>
              <w:rPr>
                <w:sz w:val="24"/>
                <w:szCs w:val="24"/>
              </w:rPr>
            </w:pPr>
            <w:r w:rsidRPr="00652F78">
              <w:rPr>
                <w:b/>
                <w:sz w:val="24"/>
                <w:szCs w:val="24"/>
              </w:rPr>
              <w:t xml:space="preserve">Классы </w:t>
            </w:r>
          </w:p>
        </w:tc>
        <w:tc>
          <w:tcPr>
            <w:tcW w:w="2129" w:type="dxa"/>
            <w:gridSpan w:val="2"/>
          </w:tcPr>
          <w:p w:rsidR="00F3528A" w:rsidRPr="00652F78" w:rsidRDefault="00F3528A" w:rsidP="00F3528A">
            <w:pPr>
              <w:ind w:left="176" w:right="106" w:hanging="8"/>
              <w:jc w:val="left"/>
              <w:rPr>
                <w:sz w:val="24"/>
                <w:szCs w:val="24"/>
              </w:rPr>
            </w:pPr>
            <w:r w:rsidRPr="00652F78">
              <w:rPr>
                <w:b/>
                <w:sz w:val="24"/>
                <w:szCs w:val="24"/>
              </w:rPr>
              <w:t xml:space="preserve">Ориентировочное время проведения </w:t>
            </w:r>
          </w:p>
        </w:tc>
        <w:tc>
          <w:tcPr>
            <w:tcW w:w="2978" w:type="dxa"/>
          </w:tcPr>
          <w:p w:rsidR="00F3528A" w:rsidRPr="00652F78" w:rsidRDefault="00F3528A" w:rsidP="00F3528A">
            <w:pPr>
              <w:ind w:left="85"/>
              <w:jc w:val="left"/>
              <w:rPr>
                <w:sz w:val="24"/>
                <w:szCs w:val="24"/>
              </w:rPr>
            </w:pPr>
            <w:r w:rsidRPr="00652F78">
              <w:rPr>
                <w:b/>
                <w:sz w:val="24"/>
                <w:szCs w:val="24"/>
              </w:rPr>
              <w:t xml:space="preserve"> Ответственные </w:t>
            </w:r>
          </w:p>
        </w:tc>
      </w:tr>
      <w:tr w:rsidR="00F3528A" w:rsidRPr="00652F78" w:rsidTr="00534027">
        <w:trPr>
          <w:trHeight w:val="566"/>
        </w:trPr>
        <w:tc>
          <w:tcPr>
            <w:tcW w:w="4209" w:type="dxa"/>
          </w:tcPr>
          <w:p w:rsidR="00F3528A" w:rsidRPr="00652F78" w:rsidRDefault="00F3528A" w:rsidP="00F3528A">
            <w:pPr>
              <w:ind w:firstLine="0"/>
              <w:rPr>
                <w:sz w:val="24"/>
                <w:szCs w:val="24"/>
              </w:rPr>
            </w:pPr>
            <w:r w:rsidRPr="00652F78">
              <w:rPr>
                <w:sz w:val="24"/>
                <w:szCs w:val="24"/>
              </w:rPr>
              <w:t>Выпуск  тематических стенгазет, посвященных знаменательным датам и значимым событиям школы.</w:t>
            </w:r>
          </w:p>
        </w:tc>
        <w:tc>
          <w:tcPr>
            <w:tcW w:w="1282" w:type="dxa"/>
          </w:tcPr>
          <w:p w:rsidR="00F3528A" w:rsidRPr="00652F78" w:rsidRDefault="00F3528A" w:rsidP="00F3528A">
            <w:pPr>
              <w:ind w:left="21"/>
              <w:rPr>
                <w:sz w:val="24"/>
                <w:szCs w:val="24"/>
              </w:rPr>
            </w:pPr>
            <w:r w:rsidRPr="00652F78">
              <w:rPr>
                <w:sz w:val="24"/>
                <w:szCs w:val="24"/>
              </w:rPr>
              <w:t>1-4</w:t>
            </w:r>
          </w:p>
        </w:tc>
        <w:tc>
          <w:tcPr>
            <w:tcW w:w="2129" w:type="dxa"/>
            <w:gridSpan w:val="2"/>
          </w:tcPr>
          <w:p w:rsidR="00F3528A" w:rsidRPr="00652F78" w:rsidRDefault="00F3528A" w:rsidP="00F3528A">
            <w:pPr>
              <w:ind w:left="110"/>
              <w:jc w:val="left"/>
              <w:rPr>
                <w:sz w:val="24"/>
                <w:szCs w:val="24"/>
              </w:rPr>
            </w:pPr>
            <w:r w:rsidRPr="00652F78">
              <w:rPr>
                <w:sz w:val="24"/>
                <w:szCs w:val="24"/>
              </w:rPr>
              <w:t>в течение учебного года</w:t>
            </w:r>
          </w:p>
        </w:tc>
        <w:tc>
          <w:tcPr>
            <w:tcW w:w="2978" w:type="dxa"/>
          </w:tcPr>
          <w:p w:rsidR="00F3528A" w:rsidRPr="00652F78" w:rsidRDefault="00F3528A" w:rsidP="00F3528A">
            <w:pPr>
              <w:ind w:firstLine="0"/>
              <w:jc w:val="left"/>
              <w:rPr>
                <w:sz w:val="24"/>
                <w:szCs w:val="24"/>
              </w:rPr>
            </w:pPr>
            <w:r w:rsidRPr="00652F78">
              <w:rPr>
                <w:sz w:val="24"/>
                <w:szCs w:val="24"/>
              </w:rPr>
              <w:t>Классные руководители</w:t>
            </w:r>
          </w:p>
        </w:tc>
      </w:tr>
    </w:tbl>
    <w:p w:rsidR="00F3528A" w:rsidRPr="00652F78" w:rsidRDefault="00F3528A" w:rsidP="008A4C5E">
      <w:pPr>
        <w:rPr>
          <w:rFonts w:ascii="Times New Roman" w:eastAsia="Arial Unicode MS" w:hAnsi="Times New Roman" w:cs="Times New Roman"/>
          <w:color w:val="000000"/>
          <w:sz w:val="24"/>
          <w:szCs w:val="24"/>
          <w:lang w:eastAsia="ru-RU" w:bidi="ru-RU"/>
        </w:rPr>
      </w:pPr>
    </w:p>
    <w:p w:rsidR="00F3528A" w:rsidRPr="00652F78" w:rsidRDefault="00F3528A" w:rsidP="00F3528A">
      <w:pPr>
        <w:spacing w:after="0" w:line="259" w:lineRule="auto"/>
        <w:ind w:left="-567"/>
        <w:jc w:val="center"/>
        <w:rPr>
          <w:rFonts w:ascii="Times New Roman" w:hAnsi="Times New Roman" w:cs="Times New Roman"/>
          <w:b/>
          <w:sz w:val="24"/>
          <w:szCs w:val="24"/>
        </w:rPr>
      </w:pPr>
      <w:r w:rsidRPr="00652F78">
        <w:rPr>
          <w:rFonts w:ascii="Times New Roman" w:hAnsi="Times New Roman" w:cs="Times New Roman"/>
          <w:b/>
          <w:sz w:val="24"/>
          <w:szCs w:val="24"/>
        </w:rPr>
        <w:t xml:space="preserve">Система условий реализации ООП НОО </w:t>
      </w:r>
      <w:r w:rsidR="006752B9">
        <w:rPr>
          <w:rFonts w:ascii="Times New Roman" w:hAnsi="Times New Roman" w:cs="Times New Roman"/>
          <w:b/>
          <w:sz w:val="24"/>
          <w:szCs w:val="24"/>
        </w:rPr>
        <w:t>МБОУ СОШ № 8 им. К.Х. Карсанова</w:t>
      </w:r>
    </w:p>
    <w:p w:rsidR="00F3528A" w:rsidRPr="00652F78" w:rsidRDefault="00F3528A" w:rsidP="00F3528A">
      <w:pPr>
        <w:spacing w:after="0" w:line="259" w:lineRule="auto"/>
        <w:ind w:left="-567"/>
        <w:jc w:val="center"/>
        <w:rPr>
          <w:rFonts w:ascii="Times New Roman" w:hAnsi="Times New Roman" w:cs="Times New Roman"/>
          <w:sz w:val="24"/>
          <w:szCs w:val="24"/>
        </w:rPr>
      </w:pPr>
    </w:p>
    <w:p w:rsidR="00F3528A" w:rsidRPr="00652F78" w:rsidRDefault="00F3528A" w:rsidP="00534027">
      <w:pPr>
        <w:ind w:left="-567" w:right="-2" w:firstLine="1275"/>
        <w:rPr>
          <w:rFonts w:ascii="Times New Roman" w:hAnsi="Times New Roman" w:cs="Times New Roman"/>
          <w:sz w:val="24"/>
          <w:szCs w:val="24"/>
        </w:rPr>
      </w:pPr>
      <w:r w:rsidRPr="00652F78">
        <w:rPr>
          <w:rFonts w:ascii="Times New Roman" w:hAnsi="Times New Roman" w:cs="Times New Roman"/>
          <w:sz w:val="24"/>
          <w:szCs w:val="24"/>
        </w:rPr>
        <w:t xml:space="preserve">Система условий реализации основной образовательной программы начального общего образования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F3528A" w:rsidRPr="00652F78" w:rsidRDefault="00F3528A" w:rsidP="00534027">
      <w:pPr>
        <w:ind w:left="-567" w:right="-2" w:firstLine="1275"/>
        <w:rPr>
          <w:rFonts w:ascii="Times New Roman" w:hAnsi="Times New Roman" w:cs="Times New Roman"/>
          <w:sz w:val="24"/>
          <w:szCs w:val="24"/>
        </w:rPr>
      </w:pPr>
      <w:r w:rsidRPr="00652F78">
        <w:rPr>
          <w:rFonts w:ascii="Times New Roman" w:hAnsi="Times New Roman" w:cs="Times New Roman"/>
          <w:sz w:val="24"/>
          <w:szCs w:val="24"/>
        </w:rPr>
        <w:t xml:space="preserve">Система условий учитывает особенности школы, а также ее взаимодействие с социальными партнерами (как внутри системы образования, так и в рамках межведомственного взаимодействия). </w:t>
      </w:r>
    </w:p>
    <w:p w:rsidR="00F3528A" w:rsidRPr="00652F78" w:rsidRDefault="00F3528A" w:rsidP="00534027">
      <w:pPr>
        <w:ind w:right="-2"/>
        <w:rPr>
          <w:rFonts w:ascii="Times New Roman" w:hAnsi="Times New Roman" w:cs="Times New Roman"/>
          <w:sz w:val="24"/>
          <w:szCs w:val="24"/>
        </w:rPr>
      </w:pPr>
      <w:r w:rsidRPr="00652F78">
        <w:rPr>
          <w:rFonts w:ascii="Times New Roman" w:hAnsi="Times New Roman" w:cs="Times New Roman"/>
          <w:sz w:val="24"/>
          <w:szCs w:val="24"/>
        </w:rPr>
        <w:t xml:space="preserve">Система условий содержит: </w:t>
      </w:r>
    </w:p>
    <w:p w:rsidR="00F3528A" w:rsidRPr="00652F78" w:rsidRDefault="00F3528A" w:rsidP="00534027">
      <w:pPr>
        <w:numPr>
          <w:ilvl w:val="0"/>
          <w:numId w:val="2"/>
        </w:numPr>
        <w:spacing w:after="13" w:line="247" w:lineRule="auto"/>
        <w:ind w:right="-2" w:hanging="706"/>
        <w:jc w:val="both"/>
        <w:rPr>
          <w:rFonts w:ascii="Times New Roman" w:hAnsi="Times New Roman" w:cs="Times New Roman"/>
          <w:sz w:val="24"/>
          <w:szCs w:val="24"/>
        </w:rPr>
      </w:pPr>
      <w:r w:rsidRPr="00652F78">
        <w:rPr>
          <w:rFonts w:ascii="Times New Roman" w:hAnsi="Times New Roman" w:cs="Times New Roman"/>
          <w:sz w:val="24"/>
          <w:szCs w:val="24"/>
        </w:rPr>
        <w:t>Организационно-педагогические условия реализации ООП НОО.</w:t>
      </w:r>
    </w:p>
    <w:p w:rsidR="00F3528A" w:rsidRPr="00652F78" w:rsidRDefault="00F3528A" w:rsidP="00534027">
      <w:pPr>
        <w:numPr>
          <w:ilvl w:val="0"/>
          <w:numId w:val="2"/>
        </w:numPr>
        <w:spacing w:after="13" w:line="247" w:lineRule="auto"/>
        <w:ind w:right="-2" w:hanging="706"/>
        <w:jc w:val="both"/>
        <w:rPr>
          <w:rFonts w:ascii="Times New Roman" w:hAnsi="Times New Roman" w:cs="Times New Roman"/>
          <w:sz w:val="24"/>
          <w:szCs w:val="24"/>
        </w:rPr>
      </w:pPr>
      <w:r w:rsidRPr="00652F78">
        <w:rPr>
          <w:rFonts w:ascii="Times New Roman" w:hAnsi="Times New Roman" w:cs="Times New Roman"/>
          <w:sz w:val="24"/>
          <w:szCs w:val="24"/>
        </w:rPr>
        <w:t xml:space="preserve">Кадровые условия реализации ООП НОО. </w:t>
      </w:r>
    </w:p>
    <w:p w:rsidR="00F3528A" w:rsidRPr="00652F78" w:rsidRDefault="00F3528A" w:rsidP="00534027">
      <w:pPr>
        <w:numPr>
          <w:ilvl w:val="0"/>
          <w:numId w:val="2"/>
        </w:numPr>
        <w:spacing w:after="13" w:line="247" w:lineRule="auto"/>
        <w:ind w:right="-2" w:hanging="706"/>
        <w:jc w:val="both"/>
        <w:rPr>
          <w:rFonts w:ascii="Times New Roman" w:hAnsi="Times New Roman" w:cs="Times New Roman"/>
          <w:sz w:val="24"/>
          <w:szCs w:val="24"/>
        </w:rPr>
      </w:pPr>
      <w:r w:rsidRPr="00652F78">
        <w:rPr>
          <w:rFonts w:ascii="Times New Roman" w:hAnsi="Times New Roman" w:cs="Times New Roman"/>
          <w:sz w:val="24"/>
          <w:szCs w:val="24"/>
        </w:rPr>
        <w:t xml:space="preserve">Психолого-педагогические условия реализации ООП НОО. </w:t>
      </w:r>
    </w:p>
    <w:p w:rsidR="00F3528A" w:rsidRPr="00652F78" w:rsidRDefault="00F3528A" w:rsidP="00534027">
      <w:pPr>
        <w:numPr>
          <w:ilvl w:val="0"/>
          <w:numId w:val="2"/>
        </w:numPr>
        <w:spacing w:after="13" w:line="247" w:lineRule="auto"/>
        <w:ind w:right="-2" w:hanging="706"/>
        <w:jc w:val="both"/>
        <w:rPr>
          <w:rFonts w:ascii="Times New Roman" w:hAnsi="Times New Roman" w:cs="Times New Roman"/>
          <w:sz w:val="24"/>
          <w:szCs w:val="24"/>
        </w:rPr>
      </w:pPr>
      <w:r w:rsidRPr="00652F78">
        <w:rPr>
          <w:rFonts w:ascii="Times New Roman" w:hAnsi="Times New Roman" w:cs="Times New Roman"/>
          <w:sz w:val="24"/>
          <w:szCs w:val="24"/>
        </w:rPr>
        <w:t xml:space="preserve">Финансовое обеспечение реализации ООП НОО. </w:t>
      </w:r>
    </w:p>
    <w:p w:rsidR="00F3528A" w:rsidRPr="00652F78" w:rsidRDefault="00F3528A" w:rsidP="00534027">
      <w:pPr>
        <w:numPr>
          <w:ilvl w:val="0"/>
          <w:numId w:val="2"/>
        </w:numPr>
        <w:spacing w:after="13" w:line="247" w:lineRule="auto"/>
        <w:ind w:right="-2" w:hanging="706"/>
        <w:jc w:val="both"/>
        <w:rPr>
          <w:rFonts w:ascii="Times New Roman" w:hAnsi="Times New Roman" w:cs="Times New Roman"/>
          <w:sz w:val="24"/>
          <w:szCs w:val="24"/>
        </w:rPr>
      </w:pPr>
      <w:r w:rsidRPr="00652F78">
        <w:rPr>
          <w:rFonts w:ascii="Times New Roman" w:hAnsi="Times New Roman" w:cs="Times New Roman"/>
          <w:sz w:val="24"/>
          <w:szCs w:val="24"/>
        </w:rPr>
        <w:t xml:space="preserve">Материально-технические условия реализации ООП НОО. </w:t>
      </w:r>
    </w:p>
    <w:p w:rsidR="00F3528A" w:rsidRPr="00652F78" w:rsidRDefault="00F3528A" w:rsidP="00534027">
      <w:pPr>
        <w:numPr>
          <w:ilvl w:val="0"/>
          <w:numId w:val="2"/>
        </w:numPr>
        <w:spacing w:after="13" w:line="247" w:lineRule="auto"/>
        <w:ind w:left="-709" w:right="511"/>
        <w:jc w:val="both"/>
        <w:rPr>
          <w:rFonts w:ascii="Times New Roman" w:hAnsi="Times New Roman" w:cs="Times New Roman"/>
          <w:sz w:val="24"/>
          <w:szCs w:val="24"/>
        </w:rPr>
      </w:pPr>
      <w:r w:rsidRPr="00652F78">
        <w:rPr>
          <w:rFonts w:ascii="Times New Roman" w:hAnsi="Times New Roman" w:cs="Times New Roman"/>
          <w:sz w:val="24"/>
          <w:szCs w:val="24"/>
        </w:rPr>
        <w:t xml:space="preserve">Информационно-методические условия реализации ООП НОО. </w:t>
      </w:r>
    </w:p>
    <w:p w:rsidR="00F3528A" w:rsidRPr="00652F78" w:rsidRDefault="00F3528A" w:rsidP="00534027">
      <w:pPr>
        <w:numPr>
          <w:ilvl w:val="0"/>
          <w:numId w:val="2"/>
        </w:numPr>
        <w:spacing w:after="13" w:line="247" w:lineRule="auto"/>
        <w:ind w:left="-567" w:right="511" w:hanging="142"/>
        <w:jc w:val="both"/>
        <w:rPr>
          <w:rFonts w:ascii="Times New Roman" w:hAnsi="Times New Roman" w:cs="Times New Roman"/>
          <w:sz w:val="24"/>
          <w:szCs w:val="24"/>
        </w:rPr>
      </w:pPr>
      <w:r w:rsidRPr="00652F78">
        <w:rPr>
          <w:rFonts w:ascii="Times New Roman" w:hAnsi="Times New Roman" w:cs="Times New Roman"/>
          <w:sz w:val="24"/>
          <w:szCs w:val="24"/>
        </w:rPr>
        <w:t xml:space="preserve">Нормативно-правовые условия реализации ООП НОО </w:t>
      </w:r>
    </w:p>
    <w:p w:rsidR="00F3528A" w:rsidRPr="00652F78" w:rsidRDefault="00F3528A" w:rsidP="00F3528A">
      <w:pPr>
        <w:spacing w:after="38"/>
        <w:ind w:left="-567" w:right="511"/>
        <w:rPr>
          <w:rFonts w:ascii="Times New Roman" w:hAnsi="Times New Roman" w:cs="Times New Roman"/>
          <w:sz w:val="24"/>
          <w:szCs w:val="24"/>
        </w:rPr>
      </w:pPr>
    </w:p>
    <w:p w:rsidR="00F3528A" w:rsidRPr="00652F78" w:rsidRDefault="00F3528A" w:rsidP="00534027">
      <w:pPr>
        <w:spacing w:after="38"/>
        <w:ind w:left="-567" w:right="-2" w:firstLine="1275"/>
        <w:rPr>
          <w:rFonts w:ascii="Times New Roman" w:hAnsi="Times New Roman" w:cs="Times New Roman"/>
          <w:sz w:val="24"/>
          <w:szCs w:val="24"/>
        </w:rPr>
      </w:pPr>
      <w:r w:rsidRPr="00652F78">
        <w:rPr>
          <w:rFonts w:ascii="Times New Roman" w:hAnsi="Times New Roman" w:cs="Times New Roman"/>
          <w:sz w:val="24"/>
          <w:szCs w:val="24"/>
        </w:rPr>
        <w:t xml:space="preserve">В целях обеспечения реализации ООП НОО в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для участников образовательного процесса созданы условия, обеспечивающие возможность: </w:t>
      </w:r>
    </w:p>
    <w:p w:rsidR="00F3528A" w:rsidRPr="00652F78" w:rsidRDefault="00F3528A" w:rsidP="00534027">
      <w:pPr>
        <w:numPr>
          <w:ilvl w:val="0"/>
          <w:numId w:val="3"/>
        </w:numPr>
        <w:spacing w:after="39"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F3528A" w:rsidRPr="00652F78" w:rsidRDefault="00F3528A" w:rsidP="00534027">
      <w:pPr>
        <w:numPr>
          <w:ilvl w:val="0"/>
          <w:numId w:val="3"/>
        </w:numPr>
        <w:spacing w:after="33"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и образовательных учреждений дополнительного образования детей; </w:t>
      </w:r>
    </w:p>
    <w:p w:rsidR="00F3528A" w:rsidRPr="00652F78" w:rsidRDefault="00F3528A" w:rsidP="00534027">
      <w:pPr>
        <w:numPr>
          <w:ilvl w:val="0"/>
          <w:numId w:val="3"/>
        </w:numPr>
        <w:spacing w:after="34"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F3528A" w:rsidRPr="00652F78" w:rsidRDefault="00F3528A" w:rsidP="00534027">
      <w:pPr>
        <w:numPr>
          <w:ilvl w:val="0"/>
          <w:numId w:val="3"/>
        </w:numPr>
        <w:spacing w:after="39"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F3528A" w:rsidRPr="00652F78" w:rsidRDefault="00F3528A" w:rsidP="00534027">
      <w:pPr>
        <w:numPr>
          <w:ilvl w:val="0"/>
          <w:numId w:val="3"/>
        </w:numPr>
        <w:spacing w:after="33"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w:t>
      </w:r>
    </w:p>
    <w:p w:rsidR="00F3528A" w:rsidRPr="00652F78" w:rsidRDefault="00F3528A" w:rsidP="00534027">
      <w:pPr>
        <w:numPr>
          <w:ilvl w:val="0"/>
          <w:numId w:val="3"/>
        </w:numPr>
        <w:spacing w:after="34"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использования в образовательном процессе современных образовательных технологий деятельностного типа; эффективной самостоятельной работы обучающихся при поддержке педагогических работников; </w:t>
      </w:r>
    </w:p>
    <w:p w:rsidR="00F3528A" w:rsidRPr="00652F78" w:rsidRDefault="00F3528A" w:rsidP="00534027">
      <w:pPr>
        <w:numPr>
          <w:ilvl w:val="0"/>
          <w:numId w:val="3"/>
        </w:numPr>
        <w:spacing w:after="13"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w:t>
      </w:r>
    </w:p>
    <w:p w:rsidR="00F3528A" w:rsidRPr="00652F78" w:rsidRDefault="00F3528A" w:rsidP="00534027">
      <w:pPr>
        <w:numPr>
          <w:ilvl w:val="0"/>
          <w:numId w:val="3"/>
        </w:numPr>
        <w:spacing w:after="33" w:line="247" w:lineRule="auto"/>
        <w:ind w:left="-567" w:right="-2" w:hanging="361"/>
        <w:jc w:val="both"/>
        <w:rPr>
          <w:rFonts w:ascii="Times New Roman" w:hAnsi="Times New Roman" w:cs="Times New Roman"/>
          <w:sz w:val="24"/>
          <w:szCs w:val="24"/>
        </w:rPr>
      </w:pPr>
      <w:r w:rsidRPr="00652F78">
        <w:rPr>
          <w:rFonts w:ascii="Times New Roman" w:hAnsi="Times New Roman" w:cs="Times New Roman"/>
          <w:sz w:val="24"/>
          <w:szCs w:val="24"/>
        </w:rPr>
        <w:t xml:space="preserve">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 </w:t>
      </w:r>
    </w:p>
    <w:p w:rsidR="00F3528A" w:rsidRPr="00652F78" w:rsidRDefault="00F3528A" w:rsidP="00F3528A">
      <w:pPr>
        <w:pStyle w:val="1"/>
        <w:spacing w:after="21" w:line="259" w:lineRule="auto"/>
        <w:ind w:left="-567" w:firstLine="0"/>
        <w:rPr>
          <w:sz w:val="24"/>
          <w:szCs w:val="24"/>
        </w:rPr>
      </w:pPr>
      <w:r w:rsidRPr="00652F78">
        <w:rPr>
          <w:i/>
          <w:sz w:val="24"/>
          <w:szCs w:val="24"/>
        </w:rPr>
        <w:t xml:space="preserve">Организационно-педагогические условия </w:t>
      </w:r>
    </w:p>
    <w:p w:rsidR="00534027" w:rsidRDefault="006752B9" w:rsidP="00F3528A">
      <w:pPr>
        <w:ind w:left="-567" w:right="511" w:firstLine="360"/>
        <w:rPr>
          <w:rFonts w:ascii="Times New Roman" w:hAnsi="Times New Roman" w:cs="Times New Roman"/>
          <w:sz w:val="24"/>
          <w:szCs w:val="24"/>
        </w:rPr>
      </w:pPr>
      <w:r>
        <w:rPr>
          <w:rFonts w:ascii="Times New Roman" w:hAnsi="Times New Roman" w:cs="Times New Roman"/>
          <w:sz w:val="24"/>
          <w:szCs w:val="24"/>
        </w:rPr>
        <w:t>МБОУ СОШ № 8 им. К.Х. Карсанова</w:t>
      </w:r>
      <w:r w:rsidR="00F3528A" w:rsidRPr="00652F78">
        <w:rPr>
          <w:rFonts w:ascii="Times New Roman" w:hAnsi="Times New Roman" w:cs="Times New Roman"/>
          <w:sz w:val="24"/>
          <w:szCs w:val="24"/>
        </w:rPr>
        <w:t xml:space="preserve"> основана в 19</w:t>
      </w:r>
      <w:r w:rsidR="00534027">
        <w:rPr>
          <w:rFonts w:ascii="Times New Roman" w:hAnsi="Times New Roman" w:cs="Times New Roman"/>
          <w:sz w:val="24"/>
          <w:szCs w:val="24"/>
        </w:rPr>
        <w:t>75</w:t>
      </w:r>
      <w:r w:rsidR="00F3528A" w:rsidRPr="00652F78">
        <w:rPr>
          <w:rFonts w:ascii="Times New Roman" w:hAnsi="Times New Roman" w:cs="Times New Roman"/>
          <w:sz w:val="24"/>
          <w:szCs w:val="24"/>
        </w:rPr>
        <w:t xml:space="preserve"> году. </w:t>
      </w:r>
    </w:p>
    <w:p w:rsidR="00534027" w:rsidRPr="006E1869" w:rsidRDefault="006E1869" w:rsidP="00F3528A">
      <w:pPr>
        <w:ind w:left="-567" w:right="511" w:firstLine="360"/>
        <w:rPr>
          <w:rFonts w:ascii="Times New Roman" w:hAnsi="Times New Roman" w:cs="Times New Roman"/>
          <w:sz w:val="24"/>
          <w:szCs w:val="24"/>
        </w:rPr>
      </w:pPr>
      <w:r w:rsidRPr="006E1869">
        <w:rPr>
          <w:rFonts w:ascii="Times New Roman" w:hAnsi="Times New Roman" w:cs="Times New Roman"/>
          <w:sz w:val="24"/>
          <w:szCs w:val="24"/>
        </w:rPr>
        <w:t>ОГРН 1021500582267</w:t>
      </w:r>
      <w:r w:rsidR="00F3528A" w:rsidRPr="006E1869">
        <w:rPr>
          <w:rFonts w:ascii="Times New Roman" w:hAnsi="Times New Roman" w:cs="Times New Roman"/>
          <w:sz w:val="24"/>
          <w:szCs w:val="24"/>
        </w:rPr>
        <w:t xml:space="preserve">, ИНН </w:t>
      </w:r>
      <w:r w:rsidRPr="006E1869">
        <w:rPr>
          <w:rFonts w:ascii="Times New Roman" w:hAnsi="Times New Roman" w:cs="Times New Roman"/>
          <w:sz w:val="24"/>
          <w:szCs w:val="24"/>
        </w:rPr>
        <w:t>1502023211</w:t>
      </w:r>
      <w:r w:rsidR="00F3528A" w:rsidRPr="006E1869">
        <w:rPr>
          <w:rFonts w:ascii="Times New Roman" w:hAnsi="Times New Roman" w:cs="Times New Roman"/>
          <w:sz w:val="24"/>
          <w:szCs w:val="24"/>
        </w:rPr>
        <w:t xml:space="preserve">, серия 70 №001147196. </w:t>
      </w:r>
    </w:p>
    <w:p w:rsidR="00534027" w:rsidRPr="006E1869" w:rsidRDefault="00F3528A" w:rsidP="00F3528A">
      <w:pPr>
        <w:ind w:left="-567" w:right="511" w:firstLine="360"/>
        <w:rPr>
          <w:rFonts w:ascii="Times New Roman" w:hAnsi="Times New Roman" w:cs="Times New Roman"/>
          <w:sz w:val="24"/>
          <w:szCs w:val="24"/>
        </w:rPr>
      </w:pPr>
      <w:r w:rsidRPr="006E1869">
        <w:rPr>
          <w:rFonts w:ascii="Times New Roman" w:hAnsi="Times New Roman" w:cs="Times New Roman"/>
          <w:sz w:val="24"/>
          <w:szCs w:val="24"/>
        </w:rPr>
        <w:t>Лицензия №</w:t>
      </w:r>
      <w:r w:rsidR="006E1869" w:rsidRPr="006E1869">
        <w:rPr>
          <w:rFonts w:ascii="Times New Roman" w:hAnsi="Times New Roman" w:cs="Times New Roman"/>
          <w:sz w:val="24"/>
          <w:szCs w:val="24"/>
        </w:rPr>
        <w:t>2467 от 28.11.2016г., выдана Министерством образования и науки РСО-Алания</w:t>
      </w:r>
    </w:p>
    <w:p w:rsidR="00F3528A" w:rsidRPr="006E1869" w:rsidRDefault="00F3528A" w:rsidP="00F3528A">
      <w:pPr>
        <w:ind w:left="-567" w:right="511" w:firstLine="360"/>
        <w:rPr>
          <w:rFonts w:ascii="Times New Roman" w:hAnsi="Times New Roman" w:cs="Times New Roman"/>
          <w:sz w:val="24"/>
          <w:szCs w:val="24"/>
        </w:rPr>
      </w:pPr>
      <w:r w:rsidRPr="006E1869">
        <w:rPr>
          <w:rFonts w:ascii="Times New Roman" w:hAnsi="Times New Roman" w:cs="Times New Roman"/>
          <w:sz w:val="24"/>
          <w:szCs w:val="24"/>
        </w:rPr>
        <w:t xml:space="preserve">Свидетельство о государственной </w:t>
      </w:r>
      <w:r w:rsidR="006E1869" w:rsidRPr="006E1869">
        <w:rPr>
          <w:rFonts w:ascii="Times New Roman" w:hAnsi="Times New Roman" w:cs="Times New Roman"/>
          <w:sz w:val="24"/>
          <w:szCs w:val="24"/>
        </w:rPr>
        <w:t>аккредитации  №980 от 04.04.2014</w:t>
      </w:r>
      <w:r w:rsidRPr="006E1869">
        <w:rPr>
          <w:rFonts w:ascii="Times New Roman" w:hAnsi="Times New Roman" w:cs="Times New Roman"/>
          <w:sz w:val="24"/>
          <w:szCs w:val="24"/>
        </w:rPr>
        <w:t xml:space="preserve">г. </w:t>
      </w:r>
    </w:p>
    <w:p w:rsidR="00F3528A" w:rsidRPr="00652F78" w:rsidRDefault="00F3528A" w:rsidP="00F3528A">
      <w:pPr>
        <w:spacing w:after="39"/>
        <w:ind w:left="-567" w:right="511" w:firstLine="569"/>
        <w:rPr>
          <w:rFonts w:ascii="Times New Roman" w:hAnsi="Times New Roman" w:cs="Times New Roman"/>
          <w:sz w:val="24"/>
          <w:szCs w:val="24"/>
        </w:rPr>
      </w:pPr>
      <w:r w:rsidRPr="00652F78">
        <w:rPr>
          <w:rFonts w:ascii="Times New Roman" w:hAnsi="Times New Roman" w:cs="Times New Roman"/>
          <w:sz w:val="24"/>
          <w:szCs w:val="24"/>
        </w:rPr>
        <w:t xml:space="preserve">За последние годы сложился имидж начальной школы, в которой приоритетом является: </w:t>
      </w:r>
    </w:p>
    <w:p w:rsidR="00F3528A" w:rsidRPr="00652F78" w:rsidRDefault="00F3528A" w:rsidP="00F3528A">
      <w:pPr>
        <w:spacing w:after="39"/>
        <w:ind w:left="-567" w:right="511"/>
        <w:rPr>
          <w:rFonts w:ascii="Times New Roman" w:hAnsi="Times New Roman" w:cs="Times New Roman"/>
          <w:sz w:val="24"/>
          <w:szCs w:val="24"/>
        </w:rPr>
      </w:pPr>
      <w:r w:rsidRPr="00652F78">
        <w:rPr>
          <w:rFonts w:ascii="Times New Roman" w:hAnsi="Times New Roman" w:cs="Times New Roman"/>
          <w:sz w:val="24"/>
          <w:szCs w:val="24"/>
        </w:rPr>
        <w:t>-</w:t>
      </w:r>
      <w:r w:rsidRPr="00652F78">
        <w:rPr>
          <w:rFonts w:ascii="Times New Roman" w:eastAsia="Arial" w:hAnsi="Times New Roman" w:cs="Times New Roman"/>
          <w:sz w:val="24"/>
          <w:szCs w:val="24"/>
        </w:rPr>
        <w:t xml:space="preserve"> </w:t>
      </w:r>
      <w:r w:rsidRPr="00652F78">
        <w:rPr>
          <w:rFonts w:ascii="Times New Roman" w:hAnsi="Times New Roman" w:cs="Times New Roman"/>
          <w:sz w:val="24"/>
          <w:szCs w:val="24"/>
        </w:rPr>
        <w:t>создание условий для более полного удовлетворения личностных запросов учащихся, возможности реализовать свои способности, развить индивидуальность; -</w:t>
      </w:r>
      <w:r w:rsidRPr="00652F78">
        <w:rPr>
          <w:rFonts w:ascii="Times New Roman" w:eastAsia="Arial" w:hAnsi="Times New Roman" w:cs="Times New Roman"/>
          <w:sz w:val="24"/>
          <w:szCs w:val="24"/>
        </w:rPr>
        <w:t xml:space="preserve"> </w:t>
      </w:r>
      <w:r w:rsidRPr="00652F78">
        <w:rPr>
          <w:rFonts w:ascii="Times New Roman" w:hAnsi="Times New Roman" w:cs="Times New Roman"/>
          <w:sz w:val="24"/>
          <w:szCs w:val="24"/>
        </w:rPr>
        <w:t xml:space="preserve">сохранение физического, психического и духовного здоровья обучающихся. </w:t>
      </w:r>
    </w:p>
    <w:p w:rsidR="00F3528A" w:rsidRPr="00652F78" w:rsidRDefault="00F3528A" w:rsidP="00F3528A">
      <w:pPr>
        <w:spacing w:after="36"/>
        <w:ind w:left="-567" w:right="511" w:firstLine="569"/>
        <w:rPr>
          <w:rFonts w:ascii="Times New Roman" w:hAnsi="Times New Roman" w:cs="Times New Roman"/>
          <w:sz w:val="24"/>
          <w:szCs w:val="24"/>
        </w:rPr>
      </w:pPr>
      <w:r w:rsidRPr="00652F78">
        <w:rPr>
          <w:rFonts w:ascii="Times New Roman" w:hAnsi="Times New Roman" w:cs="Times New Roman"/>
          <w:sz w:val="24"/>
          <w:szCs w:val="24"/>
        </w:rPr>
        <w:t>Начальная школа обучает</w:t>
      </w:r>
      <w:r w:rsidR="00534027">
        <w:rPr>
          <w:rFonts w:ascii="Times New Roman" w:hAnsi="Times New Roman" w:cs="Times New Roman"/>
          <w:sz w:val="24"/>
          <w:szCs w:val="24"/>
        </w:rPr>
        <w:t>ся в одну смену, функционируют 5</w:t>
      </w:r>
      <w:r w:rsidRPr="00652F78">
        <w:rPr>
          <w:rFonts w:ascii="Times New Roman" w:hAnsi="Times New Roman" w:cs="Times New Roman"/>
          <w:sz w:val="24"/>
          <w:szCs w:val="24"/>
        </w:rPr>
        <w:t xml:space="preserve"> общеобразовательных классов- комплектов. </w:t>
      </w:r>
    </w:p>
    <w:p w:rsidR="00F3528A" w:rsidRPr="00652F78" w:rsidRDefault="00F3528A" w:rsidP="00F3528A">
      <w:pPr>
        <w:spacing w:after="22" w:line="259" w:lineRule="auto"/>
        <w:ind w:left="-567"/>
        <w:rPr>
          <w:rFonts w:ascii="Times New Roman" w:hAnsi="Times New Roman" w:cs="Times New Roman"/>
          <w:sz w:val="24"/>
          <w:szCs w:val="24"/>
        </w:rPr>
      </w:pPr>
      <w:r w:rsidRPr="00652F78">
        <w:rPr>
          <w:rFonts w:ascii="Times New Roman" w:hAnsi="Times New Roman" w:cs="Times New Roman"/>
          <w:sz w:val="24"/>
          <w:szCs w:val="24"/>
          <w:u w:val="single" w:color="000000"/>
        </w:rPr>
        <w:t>Режим работы</w:t>
      </w:r>
      <w:r w:rsidRPr="00652F78">
        <w:rPr>
          <w:rFonts w:ascii="Times New Roman" w:hAnsi="Times New Roman" w:cs="Times New Roman"/>
          <w:sz w:val="24"/>
          <w:szCs w:val="24"/>
        </w:rPr>
        <w:t xml:space="preserve"> </w:t>
      </w:r>
    </w:p>
    <w:p w:rsidR="00F3528A" w:rsidRPr="00652F78" w:rsidRDefault="00F3528A" w:rsidP="00534027">
      <w:pPr>
        <w:ind w:left="-567" w:right="511"/>
        <w:jc w:val="both"/>
        <w:rPr>
          <w:rFonts w:ascii="Times New Roman" w:hAnsi="Times New Roman" w:cs="Times New Roman"/>
          <w:sz w:val="24"/>
          <w:szCs w:val="24"/>
        </w:rPr>
      </w:pPr>
      <w:r w:rsidRPr="00652F78">
        <w:rPr>
          <w:rFonts w:ascii="Times New Roman" w:hAnsi="Times New Roman" w:cs="Times New Roman"/>
          <w:sz w:val="24"/>
          <w:szCs w:val="24"/>
        </w:rPr>
        <w:t xml:space="preserve">В начальной школе режим 5-дневной учебной недели. Начало уроков – в </w:t>
      </w:r>
      <w:r w:rsidR="00534027">
        <w:rPr>
          <w:rFonts w:ascii="Times New Roman" w:hAnsi="Times New Roman" w:cs="Times New Roman"/>
          <w:sz w:val="24"/>
          <w:szCs w:val="24"/>
        </w:rPr>
        <w:t>8.3</w:t>
      </w:r>
      <w:r w:rsidRPr="00652F78">
        <w:rPr>
          <w:rFonts w:ascii="Times New Roman" w:hAnsi="Times New Roman" w:cs="Times New Roman"/>
          <w:sz w:val="24"/>
          <w:szCs w:val="24"/>
        </w:rPr>
        <w:t xml:space="preserve">0. Продолжительность урока 35 минут – в 1 классах в I полугодии и 40 минут во II полугодии, 40 минут во 2-4 классах. Окончание – в соответствии с индивидуальным расписанием класса. Количество часов учебного плана в каждом классе соответствует максимально допустимой нагрузке учащихся при 5-дневной учебной неделе. Нагрузка учащихся в неделю не превышает норматив. </w:t>
      </w:r>
    </w:p>
    <w:p w:rsidR="00F3528A" w:rsidRPr="00652F78" w:rsidRDefault="00F3528A" w:rsidP="00534027">
      <w:pPr>
        <w:spacing w:after="40"/>
        <w:ind w:left="-567" w:right="-2"/>
        <w:rPr>
          <w:rFonts w:ascii="Times New Roman" w:hAnsi="Times New Roman" w:cs="Times New Roman"/>
          <w:sz w:val="24"/>
          <w:szCs w:val="24"/>
        </w:rPr>
      </w:pPr>
      <w:r w:rsidRPr="00652F78">
        <w:rPr>
          <w:rFonts w:ascii="Times New Roman" w:hAnsi="Times New Roman" w:cs="Times New Roman"/>
          <w:sz w:val="24"/>
          <w:szCs w:val="24"/>
        </w:rPr>
        <w:t xml:space="preserve">Учебный год делится на 4 четверти. Каникулы проводятся в установленные сроки (осенние, зимние, весенние и летние). В 1 классе проводятся дополнительные каникулы. </w:t>
      </w:r>
    </w:p>
    <w:p w:rsidR="00F3528A" w:rsidRPr="00652F78" w:rsidRDefault="00F3528A" w:rsidP="00F3528A">
      <w:pPr>
        <w:spacing w:after="10" w:line="271" w:lineRule="auto"/>
        <w:ind w:left="-567" w:hanging="10"/>
        <w:rPr>
          <w:rFonts w:ascii="Times New Roman" w:hAnsi="Times New Roman" w:cs="Times New Roman"/>
          <w:sz w:val="24"/>
          <w:szCs w:val="24"/>
        </w:rPr>
      </w:pPr>
      <w:r w:rsidRPr="00652F78">
        <w:rPr>
          <w:rFonts w:ascii="Times New Roman" w:hAnsi="Times New Roman" w:cs="Times New Roman"/>
          <w:b/>
          <w:sz w:val="24"/>
          <w:szCs w:val="24"/>
        </w:rPr>
        <w:t xml:space="preserve">Наполняемость классов </w:t>
      </w:r>
    </w:p>
    <w:p w:rsidR="00F3528A" w:rsidRPr="00652F78" w:rsidRDefault="00F3528A" w:rsidP="00F3528A">
      <w:pPr>
        <w:spacing w:after="35"/>
        <w:ind w:left="-567" w:right="511"/>
        <w:rPr>
          <w:rFonts w:ascii="Times New Roman" w:hAnsi="Times New Roman" w:cs="Times New Roman"/>
          <w:sz w:val="24"/>
          <w:szCs w:val="24"/>
        </w:rPr>
      </w:pPr>
      <w:r w:rsidRPr="00652F78">
        <w:rPr>
          <w:rFonts w:ascii="Times New Roman" w:hAnsi="Times New Roman" w:cs="Times New Roman"/>
          <w:sz w:val="24"/>
          <w:szCs w:val="24"/>
        </w:rPr>
        <w:t>Ср</w:t>
      </w:r>
      <w:r w:rsidR="006E1869">
        <w:rPr>
          <w:rFonts w:ascii="Times New Roman" w:hAnsi="Times New Roman" w:cs="Times New Roman"/>
          <w:sz w:val="24"/>
          <w:szCs w:val="24"/>
        </w:rPr>
        <w:t>едняя наполняемость классов – 26</w:t>
      </w:r>
      <w:r w:rsidRPr="00652F78">
        <w:rPr>
          <w:rFonts w:ascii="Times New Roman" w:hAnsi="Times New Roman" w:cs="Times New Roman"/>
          <w:sz w:val="24"/>
          <w:szCs w:val="24"/>
        </w:rPr>
        <w:t xml:space="preserve"> человек. </w:t>
      </w:r>
    </w:p>
    <w:p w:rsidR="00F3528A" w:rsidRPr="00652F78" w:rsidRDefault="00F3528A" w:rsidP="00F3528A">
      <w:pPr>
        <w:pStyle w:val="1"/>
        <w:ind w:left="-567"/>
        <w:rPr>
          <w:sz w:val="24"/>
          <w:szCs w:val="24"/>
        </w:rPr>
      </w:pPr>
      <w:r w:rsidRPr="00652F78">
        <w:rPr>
          <w:sz w:val="24"/>
          <w:szCs w:val="24"/>
        </w:rPr>
        <w:t xml:space="preserve">Деление на группы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Со 2-го класса при изучении иностранного языка класс делится на 2 группы. </w:t>
      </w:r>
    </w:p>
    <w:p w:rsidR="00F3528A" w:rsidRPr="00652F78" w:rsidRDefault="00F3528A" w:rsidP="00F3528A">
      <w:pPr>
        <w:spacing w:after="40"/>
        <w:ind w:left="-567" w:right="511" w:firstLine="569"/>
        <w:rPr>
          <w:rFonts w:ascii="Times New Roman" w:hAnsi="Times New Roman" w:cs="Times New Roman"/>
          <w:sz w:val="24"/>
          <w:szCs w:val="24"/>
        </w:rPr>
      </w:pPr>
      <w:r w:rsidRPr="00652F78">
        <w:rPr>
          <w:rFonts w:ascii="Times New Roman" w:hAnsi="Times New Roman" w:cs="Times New Roman"/>
          <w:b/>
          <w:sz w:val="24"/>
          <w:szCs w:val="24"/>
        </w:rPr>
        <w:t xml:space="preserve">Продолжительность обучения: </w:t>
      </w:r>
      <w:r w:rsidRPr="00652F78">
        <w:rPr>
          <w:rFonts w:ascii="Times New Roman" w:hAnsi="Times New Roman" w:cs="Times New Roman"/>
          <w:sz w:val="24"/>
          <w:szCs w:val="24"/>
        </w:rPr>
        <w:t>4 года.</w:t>
      </w:r>
    </w:p>
    <w:p w:rsidR="00F3528A" w:rsidRPr="00652F78" w:rsidRDefault="00F3528A" w:rsidP="00F3528A">
      <w:pPr>
        <w:pStyle w:val="1"/>
        <w:ind w:left="-567"/>
        <w:rPr>
          <w:sz w:val="24"/>
          <w:szCs w:val="24"/>
        </w:rPr>
      </w:pPr>
      <w:r w:rsidRPr="00652F78">
        <w:rPr>
          <w:sz w:val="24"/>
          <w:szCs w:val="24"/>
        </w:rPr>
        <w:t xml:space="preserve">Организация образовательных отношений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Основной формой обучения является очная (классно-урочная) система. </w:t>
      </w:r>
    </w:p>
    <w:p w:rsidR="00F3528A" w:rsidRPr="00652F78" w:rsidRDefault="00F3528A" w:rsidP="00F3528A">
      <w:pPr>
        <w:spacing w:after="36" w:line="259" w:lineRule="auto"/>
        <w:ind w:left="-567"/>
        <w:rPr>
          <w:rFonts w:ascii="Times New Roman" w:hAnsi="Times New Roman" w:cs="Times New Roman"/>
          <w:sz w:val="24"/>
          <w:szCs w:val="24"/>
        </w:rPr>
      </w:pPr>
      <w:r w:rsidRPr="00652F78">
        <w:rPr>
          <w:rFonts w:ascii="Times New Roman" w:hAnsi="Times New Roman" w:cs="Times New Roman"/>
          <w:sz w:val="24"/>
          <w:szCs w:val="24"/>
        </w:rPr>
        <w:t xml:space="preserve"> </w:t>
      </w:r>
    </w:p>
    <w:p w:rsidR="00F3528A" w:rsidRPr="00652F78" w:rsidRDefault="00F3528A" w:rsidP="00F3528A">
      <w:pPr>
        <w:spacing w:after="0" w:line="251" w:lineRule="auto"/>
        <w:ind w:left="-567" w:hanging="10"/>
        <w:jc w:val="center"/>
        <w:rPr>
          <w:rFonts w:ascii="Times New Roman" w:hAnsi="Times New Roman" w:cs="Times New Roman"/>
          <w:sz w:val="24"/>
          <w:szCs w:val="24"/>
        </w:rPr>
      </w:pPr>
      <w:r w:rsidRPr="00652F78">
        <w:rPr>
          <w:rFonts w:ascii="Times New Roman" w:hAnsi="Times New Roman" w:cs="Times New Roman"/>
          <w:b/>
          <w:sz w:val="24"/>
          <w:szCs w:val="24"/>
        </w:rPr>
        <w:t xml:space="preserve">Кадровые условия реализации основной образовательной программы начального общего образования. </w:t>
      </w:r>
    </w:p>
    <w:p w:rsidR="00F3528A" w:rsidRPr="00652F78" w:rsidRDefault="00F3528A" w:rsidP="00534027">
      <w:pPr>
        <w:spacing w:after="42"/>
        <w:ind w:left="-567" w:right="-2"/>
        <w:jc w:val="both"/>
        <w:rPr>
          <w:rFonts w:ascii="Times New Roman" w:hAnsi="Times New Roman" w:cs="Times New Roman"/>
          <w:sz w:val="24"/>
          <w:szCs w:val="24"/>
        </w:rPr>
      </w:pPr>
      <w:r w:rsidRPr="00652F78">
        <w:rPr>
          <w:rFonts w:ascii="Times New Roman" w:hAnsi="Times New Roman" w:cs="Times New Roman"/>
          <w:sz w:val="24"/>
          <w:szCs w:val="24"/>
        </w:rPr>
        <w:t xml:space="preserve">Кадровые условия реализации основной образовательной программы начального общего образования представляют собой функционирование команды единомышленников. Основной особенностью данной структуры является то, что управленческие воздействия в большей степени направлены на координацию деятельности управляющей команды, состоящей из директора, заместителя директора по учебно-воспитательной работе и учителя-логопеда и педагога-психолога, учителей начальных классов, что способствует осознанию принадлежности к ведущей идее программы. Распределение основных направлений управленческих функций определяется должностными обязанностями, что позволяет повысить ответственность за результаты учебно-воспитательного процесса. Вся структура управления программой обеспечена локальными актами. </w:t>
      </w:r>
    </w:p>
    <w:p w:rsidR="00F3528A" w:rsidRPr="00652F78" w:rsidRDefault="00F3528A" w:rsidP="00534027">
      <w:pPr>
        <w:spacing w:after="11" w:line="248" w:lineRule="auto"/>
        <w:ind w:left="-567" w:right="-2" w:firstLine="4"/>
        <w:jc w:val="both"/>
        <w:rPr>
          <w:rFonts w:ascii="Times New Roman" w:hAnsi="Times New Roman" w:cs="Times New Roman"/>
          <w:i/>
          <w:sz w:val="24"/>
          <w:szCs w:val="24"/>
        </w:rPr>
      </w:pPr>
      <w:r w:rsidRPr="00652F78">
        <w:rPr>
          <w:rFonts w:ascii="Times New Roman" w:hAnsi="Times New Roman" w:cs="Times New Roman"/>
          <w:i/>
          <w:sz w:val="24"/>
          <w:szCs w:val="24"/>
        </w:rPr>
        <w:t>Перечень специалистов начального образования, обеспечивающих реализацию ФГОС НОО</w:t>
      </w:r>
    </w:p>
    <w:p w:rsidR="00F3528A" w:rsidRPr="00652F78" w:rsidRDefault="00F3528A" w:rsidP="00F3528A">
      <w:pPr>
        <w:spacing w:after="11" w:line="248" w:lineRule="auto"/>
        <w:ind w:left="-567" w:firstLine="4"/>
        <w:rPr>
          <w:rFonts w:ascii="Times New Roman" w:hAnsi="Times New Roman" w:cs="Times New Roman"/>
          <w:i/>
          <w:sz w:val="24"/>
          <w:szCs w:val="24"/>
        </w:rPr>
      </w:pPr>
    </w:p>
    <w:tbl>
      <w:tblPr>
        <w:tblW w:w="10490" w:type="dxa"/>
        <w:tblInd w:w="-556" w:type="dxa"/>
        <w:tblCellMar>
          <w:left w:w="11" w:type="dxa"/>
          <w:right w:w="38" w:type="dxa"/>
        </w:tblCellMar>
        <w:tblLook w:val="04A0" w:firstRow="1" w:lastRow="0" w:firstColumn="1" w:lastColumn="0" w:noHBand="0" w:noVBand="1"/>
      </w:tblPr>
      <w:tblGrid>
        <w:gridCol w:w="709"/>
        <w:gridCol w:w="2835"/>
        <w:gridCol w:w="2513"/>
        <w:gridCol w:w="4433"/>
      </w:tblGrid>
      <w:tr w:rsidR="00F3528A" w:rsidRPr="00652F78" w:rsidTr="00F3528A">
        <w:trPr>
          <w:trHeight w:val="569"/>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65"/>
              <w:rPr>
                <w:rFonts w:ascii="Times New Roman" w:hAnsi="Times New Roman" w:cs="Times New Roman"/>
                <w:sz w:val="24"/>
                <w:szCs w:val="24"/>
              </w:rPr>
            </w:pPr>
            <w:r w:rsidRPr="00652F78">
              <w:rPr>
                <w:rFonts w:ascii="Times New Roman" w:hAnsi="Times New Roman" w:cs="Times New Roman"/>
                <w:i/>
                <w:sz w:val="24"/>
                <w:szCs w:val="24"/>
              </w:rPr>
              <w:t xml:space="preserve">№ </w:t>
            </w:r>
          </w:p>
          <w:p w:rsidR="00F3528A" w:rsidRPr="00652F78" w:rsidRDefault="00F3528A" w:rsidP="00F3528A">
            <w:pPr>
              <w:spacing w:after="0" w:line="259" w:lineRule="auto"/>
              <w:ind w:left="29"/>
              <w:rPr>
                <w:rFonts w:ascii="Times New Roman" w:hAnsi="Times New Roman" w:cs="Times New Roman"/>
                <w:sz w:val="24"/>
                <w:szCs w:val="24"/>
              </w:rPr>
            </w:pPr>
            <w:r w:rsidRPr="00652F78">
              <w:rPr>
                <w:rFonts w:ascii="Times New Roman" w:hAnsi="Times New Roman" w:cs="Times New Roman"/>
                <w:i/>
                <w:sz w:val="24"/>
                <w:szCs w:val="24"/>
              </w:rPr>
              <w:t xml:space="preserve">п/п </w:t>
            </w: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3528A" w:rsidRPr="00652F78" w:rsidRDefault="00F3528A" w:rsidP="00F3528A">
            <w:pPr>
              <w:spacing w:after="0" w:line="259" w:lineRule="auto"/>
              <w:ind w:right="60"/>
              <w:jc w:val="center"/>
              <w:rPr>
                <w:rFonts w:ascii="Times New Roman" w:hAnsi="Times New Roman" w:cs="Times New Roman"/>
                <w:sz w:val="24"/>
                <w:szCs w:val="24"/>
              </w:rPr>
            </w:pPr>
            <w:r w:rsidRPr="00652F78">
              <w:rPr>
                <w:rFonts w:ascii="Times New Roman" w:hAnsi="Times New Roman" w:cs="Times New Roman"/>
                <w:i/>
                <w:sz w:val="24"/>
                <w:szCs w:val="24"/>
              </w:rPr>
              <w:t xml:space="preserve">Специалисты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jc w:val="center"/>
              <w:rPr>
                <w:rFonts w:ascii="Times New Roman" w:hAnsi="Times New Roman" w:cs="Times New Roman"/>
                <w:sz w:val="24"/>
                <w:szCs w:val="24"/>
              </w:rPr>
            </w:pPr>
            <w:r w:rsidRPr="00652F78">
              <w:rPr>
                <w:rFonts w:ascii="Times New Roman" w:hAnsi="Times New Roman" w:cs="Times New Roman"/>
                <w:i/>
                <w:sz w:val="24"/>
                <w:szCs w:val="24"/>
              </w:rPr>
              <w:t xml:space="preserve">Квалификационная категория </w:t>
            </w:r>
          </w:p>
        </w:tc>
        <w:tc>
          <w:tcPr>
            <w:tcW w:w="44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3528A" w:rsidRPr="00652F78" w:rsidRDefault="00F3528A" w:rsidP="00F3528A">
            <w:pPr>
              <w:spacing w:after="0" w:line="259" w:lineRule="auto"/>
              <w:ind w:right="64"/>
              <w:jc w:val="center"/>
              <w:rPr>
                <w:rFonts w:ascii="Times New Roman" w:hAnsi="Times New Roman" w:cs="Times New Roman"/>
                <w:sz w:val="24"/>
                <w:szCs w:val="24"/>
              </w:rPr>
            </w:pPr>
            <w:r w:rsidRPr="00652F78">
              <w:rPr>
                <w:rFonts w:ascii="Times New Roman" w:hAnsi="Times New Roman" w:cs="Times New Roman"/>
                <w:i/>
                <w:sz w:val="24"/>
                <w:szCs w:val="24"/>
              </w:rPr>
              <w:t xml:space="preserve">Функции </w:t>
            </w:r>
          </w:p>
        </w:tc>
      </w:tr>
      <w:tr w:rsidR="00F3528A" w:rsidRPr="00652F78" w:rsidTr="00F3528A">
        <w:trPr>
          <w:trHeight w:val="259"/>
        </w:trPr>
        <w:tc>
          <w:tcPr>
            <w:tcW w:w="709" w:type="dxa"/>
            <w:vMerge w:val="restart"/>
            <w:tcBorders>
              <w:top w:val="single" w:sz="3" w:space="0" w:color="000000"/>
              <w:left w:val="single" w:sz="3" w:space="0" w:color="000000"/>
              <w:bottom w:val="nil"/>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2835" w:type="dxa"/>
            <w:vMerge w:val="restart"/>
            <w:tcBorders>
              <w:top w:val="single" w:sz="3" w:space="0" w:color="000000"/>
              <w:left w:val="single" w:sz="3" w:space="0" w:color="000000"/>
              <w:bottom w:val="nil"/>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Учителя и классные руководители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C51ED8">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Высшая – </w:t>
            </w:r>
            <w:r w:rsidR="00B85020">
              <w:rPr>
                <w:rFonts w:ascii="Times New Roman" w:hAnsi="Times New Roman" w:cs="Times New Roman"/>
                <w:sz w:val="24"/>
                <w:szCs w:val="24"/>
              </w:rPr>
              <w:t>2</w:t>
            </w:r>
            <w:r w:rsidR="00C51ED8">
              <w:rPr>
                <w:rFonts w:ascii="Times New Roman" w:hAnsi="Times New Roman" w:cs="Times New Roman"/>
                <w:sz w:val="24"/>
                <w:szCs w:val="24"/>
              </w:rPr>
              <w:t xml:space="preserve"> </w:t>
            </w:r>
            <w:r w:rsidRPr="00652F78">
              <w:rPr>
                <w:rFonts w:ascii="Times New Roman" w:hAnsi="Times New Roman" w:cs="Times New Roman"/>
                <w:sz w:val="24"/>
                <w:szCs w:val="24"/>
              </w:rPr>
              <w:t xml:space="preserve">чел. </w:t>
            </w:r>
          </w:p>
        </w:tc>
        <w:tc>
          <w:tcPr>
            <w:tcW w:w="443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46" w:lineRule="auto"/>
              <w:rPr>
                <w:rFonts w:ascii="Times New Roman" w:hAnsi="Times New Roman" w:cs="Times New Roman"/>
                <w:sz w:val="24"/>
                <w:szCs w:val="24"/>
              </w:rPr>
            </w:pPr>
            <w:r w:rsidRPr="00652F78">
              <w:rPr>
                <w:rFonts w:ascii="Times New Roman" w:hAnsi="Times New Roman" w:cs="Times New Roman"/>
                <w:sz w:val="24"/>
                <w:szCs w:val="24"/>
              </w:rPr>
              <w:t xml:space="preserve">Организация условий для успешного продвижения ребенка в рамках учебной деятельности. </w:t>
            </w:r>
          </w:p>
          <w:p w:rsidR="00F3528A" w:rsidRPr="00652F78" w:rsidRDefault="00F3528A" w:rsidP="00F3528A">
            <w:pPr>
              <w:spacing w:after="0" w:line="259" w:lineRule="auto"/>
              <w:ind w:right="60"/>
              <w:rPr>
                <w:rFonts w:ascii="Times New Roman" w:hAnsi="Times New Roman" w:cs="Times New Roman"/>
                <w:sz w:val="24"/>
                <w:szCs w:val="24"/>
              </w:rPr>
            </w:pPr>
            <w:r w:rsidRPr="00652F78">
              <w:rPr>
                <w:rFonts w:ascii="Times New Roman" w:hAnsi="Times New Roman" w:cs="Times New Roman"/>
                <w:sz w:val="24"/>
                <w:szCs w:val="24"/>
              </w:rPr>
              <w:t xml:space="preserve">Осуществляет индивидуальное или групповое педагогическое  сопровождение  учебной деятельности образовательного процесса. Организует работу по формированию Портфолио обучающихся. Отвечает за организацию условий, при   которых   ребенок   может   освоить   учебное </w:t>
            </w:r>
          </w:p>
        </w:tc>
      </w:tr>
      <w:tr w:rsidR="00F3528A" w:rsidRPr="00652F78" w:rsidTr="00F3528A">
        <w:trPr>
          <w:trHeight w:val="317"/>
        </w:trPr>
        <w:tc>
          <w:tcPr>
            <w:tcW w:w="709"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835"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B85020" w:rsidP="00F3528A">
            <w:pPr>
              <w:spacing w:after="0" w:line="259" w:lineRule="auto"/>
              <w:rPr>
                <w:rFonts w:ascii="Times New Roman" w:hAnsi="Times New Roman" w:cs="Times New Roman"/>
                <w:sz w:val="24"/>
                <w:szCs w:val="24"/>
              </w:rPr>
            </w:pPr>
            <w:r>
              <w:rPr>
                <w:rFonts w:ascii="Times New Roman" w:hAnsi="Times New Roman" w:cs="Times New Roman"/>
                <w:sz w:val="24"/>
                <w:szCs w:val="24"/>
              </w:rPr>
              <w:t>Первая – 5</w:t>
            </w:r>
            <w:r w:rsidR="00F3528A" w:rsidRPr="00652F78">
              <w:rPr>
                <w:rFonts w:ascii="Times New Roman" w:hAnsi="Times New Roman" w:cs="Times New Roman"/>
                <w:sz w:val="24"/>
                <w:szCs w:val="24"/>
              </w:rPr>
              <w:t xml:space="preserve"> чел. </w:t>
            </w:r>
          </w:p>
        </w:tc>
        <w:tc>
          <w:tcPr>
            <w:tcW w:w="4433"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r>
      <w:tr w:rsidR="00F3528A" w:rsidRPr="00652F78" w:rsidTr="00F3528A">
        <w:trPr>
          <w:trHeight w:val="1001"/>
        </w:trPr>
        <w:tc>
          <w:tcPr>
            <w:tcW w:w="709"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835"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C51ED8" w:rsidRDefault="00F3528A" w:rsidP="00F3528A">
            <w:pPr>
              <w:spacing w:after="18" w:line="241" w:lineRule="auto"/>
              <w:ind w:right="81"/>
              <w:rPr>
                <w:rFonts w:ascii="Times New Roman" w:hAnsi="Times New Roman" w:cs="Times New Roman"/>
                <w:sz w:val="24"/>
                <w:szCs w:val="24"/>
              </w:rPr>
            </w:pPr>
            <w:r w:rsidRPr="00652F78">
              <w:rPr>
                <w:rFonts w:ascii="Times New Roman" w:hAnsi="Times New Roman" w:cs="Times New Roman"/>
                <w:sz w:val="24"/>
                <w:szCs w:val="24"/>
              </w:rPr>
              <w:t>Соотве</w:t>
            </w:r>
            <w:r w:rsidR="00C51ED8">
              <w:rPr>
                <w:rFonts w:ascii="Times New Roman" w:hAnsi="Times New Roman" w:cs="Times New Roman"/>
                <w:sz w:val="24"/>
                <w:szCs w:val="24"/>
              </w:rPr>
              <w:t>тствие за- нимаемой должно</w:t>
            </w:r>
            <w:r w:rsidRPr="00652F78">
              <w:rPr>
                <w:rFonts w:ascii="Times New Roman" w:hAnsi="Times New Roman" w:cs="Times New Roman"/>
                <w:sz w:val="24"/>
                <w:szCs w:val="24"/>
              </w:rPr>
              <w:t xml:space="preserve">сти –  </w:t>
            </w:r>
            <w:r w:rsidR="00C51ED8">
              <w:rPr>
                <w:rFonts w:ascii="Times New Roman" w:hAnsi="Times New Roman" w:cs="Times New Roman"/>
                <w:sz w:val="24"/>
                <w:szCs w:val="24"/>
              </w:rPr>
              <w:t>6</w:t>
            </w:r>
            <w:r w:rsidRPr="00652F78">
              <w:rPr>
                <w:rFonts w:ascii="Times New Roman" w:hAnsi="Times New Roman" w:cs="Times New Roman"/>
                <w:sz w:val="24"/>
                <w:szCs w:val="24"/>
              </w:rPr>
              <w:t xml:space="preserve"> чел.</w:t>
            </w:r>
          </w:p>
          <w:p w:rsidR="00F3528A" w:rsidRPr="00652F78" w:rsidRDefault="00F3528A" w:rsidP="00F3528A">
            <w:pPr>
              <w:spacing w:after="18" w:line="241" w:lineRule="auto"/>
              <w:ind w:right="81"/>
              <w:rPr>
                <w:rFonts w:ascii="Times New Roman" w:hAnsi="Times New Roman" w:cs="Times New Roman"/>
                <w:sz w:val="24"/>
                <w:szCs w:val="24"/>
              </w:rPr>
            </w:pPr>
            <w:r w:rsidRPr="00652F78">
              <w:rPr>
                <w:rFonts w:ascii="Times New Roman" w:hAnsi="Times New Roman" w:cs="Times New Roman"/>
                <w:sz w:val="24"/>
                <w:szCs w:val="24"/>
              </w:rPr>
              <w:t xml:space="preserve"> </w:t>
            </w:r>
          </w:p>
          <w:p w:rsidR="00F3528A" w:rsidRPr="00652F78" w:rsidRDefault="00F3528A" w:rsidP="00F3528A">
            <w:pPr>
              <w:spacing w:after="0" w:line="259" w:lineRule="auto"/>
              <w:rPr>
                <w:rFonts w:ascii="Times New Roman" w:hAnsi="Times New Roman" w:cs="Times New Roman"/>
                <w:sz w:val="24"/>
                <w:szCs w:val="24"/>
              </w:rPr>
            </w:pPr>
          </w:p>
        </w:tc>
        <w:tc>
          <w:tcPr>
            <w:tcW w:w="4433" w:type="dxa"/>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r>
      <w:tr w:rsidR="00F3528A" w:rsidRPr="00652F78" w:rsidTr="00F3528A">
        <w:trPr>
          <w:trHeight w:val="40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пространство как пространство взаимоотношений и взаимодействия между людьми </w:t>
            </w:r>
          </w:p>
        </w:tc>
      </w:tr>
      <w:tr w:rsidR="00F3528A" w:rsidRPr="00652F78" w:rsidTr="00F3528A">
        <w:trPr>
          <w:trHeight w:val="577"/>
        </w:trPr>
        <w:tc>
          <w:tcPr>
            <w:tcW w:w="70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right="6"/>
              <w:jc w:val="center"/>
              <w:rPr>
                <w:rFonts w:ascii="Times New Roman" w:hAnsi="Times New Roman" w:cs="Times New Roman"/>
                <w:sz w:val="24"/>
                <w:szCs w:val="24"/>
              </w:rPr>
            </w:pPr>
            <w:r w:rsidRPr="00652F78">
              <w:rPr>
                <w:rFonts w:ascii="Times New Roman" w:hAnsi="Times New Roman" w:cs="Times New Roman"/>
                <w:sz w:val="24"/>
                <w:szCs w:val="24"/>
              </w:rPr>
              <w:t xml:space="preserve">2.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Педагог- психолог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443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ight="40"/>
              <w:rPr>
                <w:rFonts w:ascii="Times New Roman" w:hAnsi="Times New Roman" w:cs="Times New Roman"/>
                <w:sz w:val="24"/>
                <w:szCs w:val="24"/>
              </w:rPr>
            </w:pPr>
            <w:r w:rsidRPr="00652F78">
              <w:rPr>
                <w:rFonts w:ascii="Times New Roman" w:hAnsi="Times New Roman" w:cs="Times New Roman"/>
                <w:sz w:val="24"/>
                <w:szCs w:val="24"/>
              </w:rPr>
              <w:t xml:space="preserve">Помощь педагогу в выявлении условий, необходимых для развития ребенка в соответствии с его возрастными и индивидуальными особенностями. Психолого-педагогическое сопровождение обучающихся, в том числе с особыми образовательными потребностями, с ограниченными возможностями здоровья, детей- инвалидов. </w:t>
            </w:r>
          </w:p>
        </w:tc>
      </w:tr>
      <w:tr w:rsidR="00F3528A" w:rsidRPr="00652F78" w:rsidTr="00F3528A">
        <w:trPr>
          <w:trHeight w:val="418"/>
        </w:trPr>
        <w:tc>
          <w:tcPr>
            <w:tcW w:w="709"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835"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C51ED8" w:rsidP="00F3528A">
            <w:pPr>
              <w:spacing w:after="0" w:line="259" w:lineRule="auto"/>
              <w:ind w:left="108"/>
              <w:rPr>
                <w:rFonts w:ascii="Times New Roman" w:hAnsi="Times New Roman" w:cs="Times New Roman"/>
                <w:sz w:val="24"/>
                <w:szCs w:val="24"/>
              </w:rPr>
            </w:pPr>
            <w:r>
              <w:rPr>
                <w:rFonts w:ascii="Times New Roman" w:hAnsi="Times New Roman" w:cs="Times New Roman"/>
                <w:sz w:val="24"/>
                <w:szCs w:val="24"/>
              </w:rPr>
              <w:t xml:space="preserve">Первая </w:t>
            </w:r>
            <w:r w:rsidR="00F3528A" w:rsidRPr="00652F78">
              <w:rPr>
                <w:rFonts w:ascii="Times New Roman" w:hAnsi="Times New Roman" w:cs="Times New Roman"/>
                <w:sz w:val="24"/>
                <w:szCs w:val="24"/>
              </w:rPr>
              <w:t xml:space="preserve">1 чел. </w:t>
            </w:r>
          </w:p>
        </w:tc>
        <w:tc>
          <w:tcPr>
            <w:tcW w:w="4433"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r>
      <w:tr w:rsidR="00F3528A" w:rsidRPr="00652F78" w:rsidTr="00F3528A">
        <w:trPr>
          <w:trHeight w:val="576"/>
        </w:trPr>
        <w:tc>
          <w:tcPr>
            <w:tcW w:w="709" w:type="dxa"/>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p>
        </w:tc>
        <w:tc>
          <w:tcPr>
            <w:tcW w:w="4433" w:type="dxa"/>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r>
      <w:tr w:rsidR="00F3528A" w:rsidRPr="00652F78" w:rsidTr="00F3528A">
        <w:trPr>
          <w:trHeight w:val="1181"/>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3.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C51ED8" w:rsidP="00F3528A">
            <w:pPr>
              <w:spacing w:after="0" w:line="259" w:lineRule="auto"/>
              <w:ind w:left="108"/>
              <w:rPr>
                <w:rFonts w:ascii="Times New Roman" w:hAnsi="Times New Roman" w:cs="Times New Roman"/>
                <w:sz w:val="24"/>
                <w:szCs w:val="24"/>
              </w:rPr>
            </w:pPr>
            <w:r>
              <w:rPr>
                <w:rFonts w:ascii="Times New Roman" w:hAnsi="Times New Roman" w:cs="Times New Roman"/>
                <w:sz w:val="24"/>
                <w:szCs w:val="24"/>
              </w:rPr>
              <w:t>Педагог- б</w:t>
            </w:r>
            <w:r w:rsidR="00F3528A" w:rsidRPr="00652F78">
              <w:rPr>
                <w:rFonts w:ascii="Times New Roman" w:hAnsi="Times New Roman" w:cs="Times New Roman"/>
                <w:sz w:val="24"/>
                <w:szCs w:val="24"/>
              </w:rPr>
              <w:t xml:space="preserve">иблиотекарь (заведующая библиотекой)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человек </w:t>
            </w: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ight="45"/>
              <w:rPr>
                <w:rFonts w:ascii="Times New Roman" w:hAnsi="Times New Roman" w:cs="Times New Roman"/>
                <w:sz w:val="24"/>
                <w:szCs w:val="24"/>
              </w:rPr>
            </w:pPr>
            <w:r w:rsidRPr="00652F78">
              <w:rPr>
                <w:rFonts w:ascii="Times New Roman" w:hAnsi="Times New Roman" w:cs="Times New Roman"/>
                <w:sz w:val="24"/>
                <w:szCs w:val="24"/>
              </w:rPr>
              <w:t xml:space="preserve">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 </w:t>
            </w:r>
          </w:p>
        </w:tc>
      </w:tr>
      <w:tr w:rsidR="00F3528A" w:rsidRPr="00652F78" w:rsidTr="00F3528A">
        <w:trPr>
          <w:trHeight w:val="951"/>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4.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C51ED8">
            <w:pPr>
              <w:spacing w:after="0" w:line="259" w:lineRule="auto"/>
              <w:ind w:left="108" w:right="17"/>
              <w:rPr>
                <w:rFonts w:ascii="Times New Roman" w:hAnsi="Times New Roman" w:cs="Times New Roman"/>
                <w:sz w:val="24"/>
                <w:szCs w:val="24"/>
              </w:rPr>
            </w:pPr>
            <w:r w:rsidRPr="00652F78">
              <w:rPr>
                <w:rFonts w:ascii="Times New Roman" w:hAnsi="Times New Roman" w:cs="Times New Roman"/>
                <w:sz w:val="24"/>
                <w:szCs w:val="24"/>
              </w:rPr>
              <w:t xml:space="preserve">Заместитель директора по УВР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B85020" w:rsidP="00F3528A">
            <w:pPr>
              <w:spacing w:after="0" w:line="259" w:lineRule="auto"/>
              <w:ind w:left="108"/>
              <w:rPr>
                <w:rFonts w:ascii="Times New Roman" w:hAnsi="Times New Roman" w:cs="Times New Roman"/>
                <w:sz w:val="24"/>
                <w:szCs w:val="24"/>
              </w:rPr>
            </w:pPr>
            <w:r>
              <w:rPr>
                <w:rFonts w:ascii="Times New Roman" w:hAnsi="Times New Roman" w:cs="Times New Roman"/>
                <w:sz w:val="24"/>
                <w:szCs w:val="24"/>
              </w:rPr>
              <w:t xml:space="preserve">Первая - </w:t>
            </w:r>
            <w:r w:rsidR="00F3528A" w:rsidRPr="00652F78">
              <w:rPr>
                <w:rFonts w:ascii="Times New Roman" w:hAnsi="Times New Roman" w:cs="Times New Roman"/>
                <w:sz w:val="24"/>
                <w:szCs w:val="24"/>
              </w:rPr>
              <w:t xml:space="preserve">1 человек </w:t>
            </w: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ight="123"/>
              <w:rPr>
                <w:rFonts w:ascii="Times New Roman" w:hAnsi="Times New Roman" w:cs="Times New Roman"/>
                <w:sz w:val="24"/>
                <w:szCs w:val="24"/>
              </w:rPr>
            </w:pPr>
            <w:r w:rsidRPr="00652F78">
              <w:rPr>
                <w:rFonts w:ascii="Times New Roman" w:hAnsi="Times New Roman" w:cs="Times New Roman"/>
                <w:sz w:val="24"/>
                <w:szCs w:val="24"/>
              </w:rPr>
              <w:t xml:space="preserve">Обеспечивает для специалистов ОУ условия для эффективной работы, осуществляет контроль и текущую организационную работу </w:t>
            </w:r>
          </w:p>
        </w:tc>
      </w:tr>
      <w:tr w:rsidR="00F3528A" w:rsidRPr="00652F78" w:rsidTr="00F3528A">
        <w:trPr>
          <w:trHeight w:val="612"/>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5.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Педагоги дополнительного образования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2 человека</w:t>
            </w: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Обеспечивает реализацию дополнительного образования во внеурочной деятельности </w:t>
            </w:r>
          </w:p>
        </w:tc>
      </w:tr>
      <w:tr w:rsidR="00F3528A" w:rsidRPr="00652F78" w:rsidTr="00F3528A">
        <w:trPr>
          <w:trHeight w:val="742"/>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6.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Медицинский персонал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C51ED8" w:rsidP="00F3528A">
            <w:pPr>
              <w:spacing w:after="0" w:line="259" w:lineRule="auto"/>
              <w:ind w:left="108"/>
              <w:rPr>
                <w:rFonts w:ascii="Times New Roman" w:hAnsi="Times New Roman" w:cs="Times New Roman"/>
                <w:sz w:val="24"/>
                <w:szCs w:val="24"/>
              </w:rPr>
            </w:pPr>
            <w:r>
              <w:rPr>
                <w:rFonts w:ascii="Times New Roman" w:hAnsi="Times New Roman" w:cs="Times New Roman"/>
                <w:sz w:val="24"/>
                <w:szCs w:val="24"/>
              </w:rPr>
              <w:t>1 человек</w:t>
            </w:r>
            <w:r w:rsidR="00F3528A" w:rsidRPr="00652F78">
              <w:rPr>
                <w:rFonts w:ascii="Times New Roman" w:hAnsi="Times New Roman" w:cs="Times New Roman"/>
                <w:sz w:val="24"/>
                <w:szCs w:val="24"/>
              </w:rPr>
              <w:t xml:space="preserve"> </w:t>
            </w:r>
          </w:p>
        </w:tc>
        <w:tc>
          <w:tcPr>
            <w:tcW w:w="443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Обеспечивает первую медицинскую помощь и </w:t>
            </w:r>
          </w:p>
          <w:p w:rsidR="00F3528A" w:rsidRPr="00652F78" w:rsidRDefault="00F3528A" w:rsidP="00F3528A">
            <w:pPr>
              <w:spacing w:after="0" w:line="259" w:lineRule="auto"/>
              <w:ind w:left="108" w:right="44"/>
              <w:rPr>
                <w:rFonts w:ascii="Times New Roman" w:hAnsi="Times New Roman" w:cs="Times New Roman"/>
                <w:sz w:val="24"/>
                <w:szCs w:val="24"/>
              </w:rPr>
            </w:pPr>
            <w:r w:rsidRPr="00652F78">
              <w:rPr>
                <w:rFonts w:ascii="Times New Roman" w:hAnsi="Times New Roman" w:cs="Times New Roman"/>
                <w:sz w:val="24"/>
                <w:szCs w:val="24"/>
              </w:rPr>
              <w:t xml:space="preserve">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 </w:t>
            </w:r>
          </w:p>
        </w:tc>
      </w:tr>
    </w:tbl>
    <w:p w:rsidR="00F3528A" w:rsidRPr="00652F78" w:rsidRDefault="00F3528A" w:rsidP="00F3528A">
      <w:pPr>
        <w:spacing w:after="11" w:line="248" w:lineRule="auto"/>
        <w:ind w:left="-567" w:firstLine="4"/>
        <w:rPr>
          <w:rFonts w:ascii="Times New Roman" w:hAnsi="Times New Roman" w:cs="Times New Roman"/>
          <w:i/>
          <w:sz w:val="24"/>
          <w:szCs w:val="24"/>
        </w:rPr>
      </w:pPr>
    </w:p>
    <w:p w:rsidR="00F3528A" w:rsidRPr="00652F78" w:rsidRDefault="00F3528A" w:rsidP="00F3528A">
      <w:pPr>
        <w:spacing w:after="11" w:line="248" w:lineRule="auto"/>
        <w:rPr>
          <w:rFonts w:ascii="Times New Roman" w:hAnsi="Times New Roman" w:cs="Times New Roman"/>
          <w:sz w:val="24"/>
          <w:szCs w:val="24"/>
        </w:rPr>
      </w:pPr>
    </w:p>
    <w:p w:rsidR="00F3528A" w:rsidRPr="00652F78" w:rsidRDefault="00F3528A" w:rsidP="00C51ED8">
      <w:pPr>
        <w:ind w:left="-567" w:right="-2"/>
        <w:jc w:val="both"/>
        <w:rPr>
          <w:rFonts w:ascii="Times New Roman" w:hAnsi="Times New Roman" w:cs="Times New Roman"/>
          <w:sz w:val="24"/>
          <w:szCs w:val="24"/>
        </w:rPr>
      </w:pPr>
      <w:r w:rsidRPr="00652F78">
        <w:rPr>
          <w:rFonts w:ascii="Times New Roman" w:hAnsi="Times New Roman" w:cs="Times New Roman"/>
          <w:sz w:val="24"/>
          <w:szCs w:val="24"/>
        </w:rPr>
        <w:t xml:space="preserve">Педагогический коллектив начальной школы состоит из квалифицированных работников. Образовательный процесс осуществляют </w:t>
      </w:r>
      <w:r w:rsidR="00C51ED8">
        <w:rPr>
          <w:rFonts w:ascii="Times New Roman" w:hAnsi="Times New Roman" w:cs="Times New Roman"/>
          <w:sz w:val="24"/>
          <w:szCs w:val="24"/>
        </w:rPr>
        <w:t>29</w:t>
      </w:r>
      <w:r w:rsidRPr="00652F78">
        <w:rPr>
          <w:rFonts w:ascii="Times New Roman" w:hAnsi="Times New Roman" w:cs="Times New Roman"/>
          <w:sz w:val="24"/>
          <w:szCs w:val="24"/>
        </w:rPr>
        <w:t xml:space="preserve"> человек: </w:t>
      </w:r>
      <w:r w:rsidR="00C51ED8">
        <w:rPr>
          <w:rFonts w:ascii="Times New Roman" w:hAnsi="Times New Roman" w:cs="Times New Roman"/>
          <w:sz w:val="24"/>
          <w:szCs w:val="24"/>
        </w:rPr>
        <w:t>5</w:t>
      </w:r>
      <w:r w:rsidRPr="00652F78">
        <w:rPr>
          <w:rFonts w:ascii="Times New Roman" w:hAnsi="Times New Roman" w:cs="Times New Roman"/>
          <w:sz w:val="24"/>
          <w:szCs w:val="24"/>
        </w:rPr>
        <w:t xml:space="preserve"> учителей начальных классов, </w:t>
      </w:r>
      <w:r w:rsidR="00C51ED8">
        <w:rPr>
          <w:rFonts w:ascii="Times New Roman" w:hAnsi="Times New Roman" w:cs="Times New Roman"/>
          <w:sz w:val="24"/>
          <w:szCs w:val="24"/>
        </w:rPr>
        <w:t>2 учителя истории и обществознания</w:t>
      </w:r>
      <w:r w:rsidR="00B85020">
        <w:rPr>
          <w:rFonts w:ascii="Times New Roman" w:hAnsi="Times New Roman" w:cs="Times New Roman"/>
          <w:sz w:val="24"/>
          <w:szCs w:val="24"/>
        </w:rPr>
        <w:t xml:space="preserve">, 3 учителя математики , </w:t>
      </w:r>
      <w:r w:rsidR="00C51ED8">
        <w:rPr>
          <w:rFonts w:ascii="Times New Roman" w:hAnsi="Times New Roman" w:cs="Times New Roman"/>
          <w:sz w:val="24"/>
          <w:szCs w:val="24"/>
        </w:rPr>
        <w:t xml:space="preserve">два учителя студенты СОГУ), 1 учитель информатики, 2 учителя труда, 1 учитель ОБЗР, 2 </w:t>
      </w:r>
      <w:r w:rsidRPr="00652F78">
        <w:rPr>
          <w:rFonts w:ascii="Times New Roman" w:hAnsi="Times New Roman" w:cs="Times New Roman"/>
          <w:sz w:val="24"/>
          <w:szCs w:val="24"/>
        </w:rPr>
        <w:t>учителей иностранного языка, 1</w:t>
      </w:r>
      <w:r w:rsidR="00C51ED8">
        <w:rPr>
          <w:rFonts w:ascii="Times New Roman" w:hAnsi="Times New Roman" w:cs="Times New Roman"/>
          <w:sz w:val="24"/>
          <w:szCs w:val="24"/>
        </w:rPr>
        <w:t xml:space="preserve"> </w:t>
      </w:r>
      <w:r w:rsidRPr="00652F78">
        <w:rPr>
          <w:rFonts w:ascii="Times New Roman" w:hAnsi="Times New Roman" w:cs="Times New Roman"/>
          <w:sz w:val="24"/>
          <w:szCs w:val="24"/>
        </w:rPr>
        <w:t xml:space="preserve">учитель музыки, 1 учитель ИЗО, </w:t>
      </w:r>
      <w:r w:rsidR="00C51ED8">
        <w:rPr>
          <w:rFonts w:ascii="Times New Roman" w:hAnsi="Times New Roman" w:cs="Times New Roman"/>
          <w:sz w:val="24"/>
          <w:szCs w:val="24"/>
        </w:rPr>
        <w:t xml:space="preserve">1 </w:t>
      </w:r>
      <w:r w:rsidRPr="00652F78">
        <w:rPr>
          <w:rFonts w:ascii="Times New Roman" w:hAnsi="Times New Roman" w:cs="Times New Roman"/>
          <w:sz w:val="24"/>
          <w:szCs w:val="24"/>
        </w:rPr>
        <w:t>учителя физической культуры, 1</w:t>
      </w:r>
      <w:r w:rsidR="00C51ED8">
        <w:rPr>
          <w:rFonts w:ascii="Times New Roman" w:hAnsi="Times New Roman" w:cs="Times New Roman"/>
          <w:sz w:val="24"/>
          <w:szCs w:val="24"/>
        </w:rPr>
        <w:t xml:space="preserve"> </w:t>
      </w:r>
      <w:r w:rsidRPr="00652F78">
        <w:rPr>
          <w:rFonts w:ascii="Times New Roman" w:hAnsi="Times New Roman" w:cs="Times New Roman"/>
          <w:sz w:val="24"/>
          <w:szCs w:val="24"/>
        </w:rPr>
        <w:t xml:space="preserve">педагог-психолог, 2 педагога дополнительного образования, реализующие программы внеурочной деятельности.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Работники, задействованные в реализации основной образовательной программы начальной школы, имеют большой практический опыт работы, их деятельность эффективна и результативна. </w:t>
      </w:r>
    </w:p>
    <w:p w:rsidR="00F3528A" w:rsidRPr="00B85020" w:rsidRDefault="00F3528A" w:rsidP="00F3528A">
      <w:pPr>
        <w:ind w:left="-567" w:right="511"/>
        <w:rPr>
          <w:rFonts w:ascii="Times New Roman" w:hAnsi="Times New Roman" w:cs="Times New Roman"/>
          <w:sz w:val="24"/>
          <w:szCs w:val="24"/>
        </w:rPr>
      </w:pPr>
      <w:r w:rsidRPr="00B85020">
        <w:rPr>
          <w:rFonts w:ascii="Times New Roman" w:hAnsi="Times New Roman" w:cs="Times New Roman"/>
          <w:sz w:val="24"/>
          <w:szCs w:val="24"/>
        </w:rPr>
        <w:t>Кроме того, все педагоги имеют педагогическое образование и квалификационную катег</w:t>
      </w:r>
      <w:r w:rsidR="00B85020" w:rsidRPr="00B85020">
        <w:rPr>
          <w:rFonts w:ascii="Times New Roman" w:hAnsi="Times New Roman" w:cs="Times New Roman"/>
          <w:sz w:val="24"/>
          <w:szCs w:val="24"/>
        </w:rPr>
        <w:t>орию.</w:t>
      </w:r>
    </w:p>
    <w:tbl>
      <w:tblPr>
        <w:tblW w:w="10490" w:type="dxa"/>
        <w:tblInd w:w="-448" w:type="dxa"/>
        <w:tblCellMar>
          <w:left w:w="119" w:type="dxa"/>
          <w:right w:w="115" w:type="dxa"/>
        </w:tblCellMar>
        <w:tblLook w:val="04A0" w:firstRow="1" w:lastRow="0" w:firstColumn="1" w:lastColumn="0" w:noHBand="0" w:noVBand="1"/>
      </w:tblPr>
      <w:tblGrid>
        <w:gridCol w:w="3535"/>
        <w:gridCol w:w="2561"/>
        <w:gridCol w:w="2411"/>
        <w:gridCol w:w="1983"/>
      </w:tblGrid>
      <w:tr w:rsidR="00F3528A" w:rsidRPr="00B85020" w:rsidTr="00F3528A">
        <w:trPr>
          <w:trHeight w:val="245"/>
        </w:trPr>
        <w:tc>
          <w:tcPr>
            <w:tcW w:w="6096"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rPr>
                <w:rFonts w:ascii="Times New Roman" w:hAnsi="Times New Roman" w:cs="Times New Roman"/>
                <w:sz w:val="24"/>
                <w:szCs w:val="24"/>
              </w:rPr>
            </w:pPr>
            <w:r w:rsidRPr="00B85020">
              <w:rPr>
                <w:rFonts w:ascii="Times New Roman" w:hAnsi="Times New Roman" w:cs="Times New Roman"/>
                <w:i/>
                <w:sz w:val="24"/>
                <w:szCs w:val="24"/>
              </w:rPr>
              <w:t>Выс      высшее педагогическое образование</w:t>
            </w:r>
          </w:p>
        </w:tc>
        <w:tc>
          <w:tcPr>
            <w:tcW w:w="4394"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rPr>
                <w:rFonts w:ascii="Times New Roman" w:hAnsi="Times New Roman" w:cs="Times New Roman"/>
                <w:sz w:val="24"/>
                <w:szCs w:val="24"/>
              </w:rPr>
            </w:pPr>
            <w:r w:rsidRPr="00B85020">
              <w:rPr>
                <w:rFonts w:ascii="Times New Roman" w:hAnsi="Times New Roman" w:cs="Times New Roman"/>
                <w:i/>
                <w:sz w:val="24"/>
                <w:szCs w:val="24"/>
              </w:rPr>
              <w:t xml:space="preserve">Ср     среднее профессиональное образование </w:t>
            </w:r>
          </w:p>
        </w:tc>
      </w:tr>
      <w:tr w:rsidR="00F3528A" w:rsidRPr="00B85020" w:rsidTr="00F3528A">
        <w:trPr>
          <w:trHeight w:val="241"/>
        </w:trPr>
        <w:tc>
          <w:tcPr>
            <w:tcW w:w="6096" w:type="dxa"/>
            <w:gridSpan w:val="2"/>
            <w:tcBorders>
              <w:top w:val="single" w:sz="3" w:space="0" w:color="000000"/>
              <w:left w:val="single" w:sz="3" w:space="0" w:color="000000"/>
              <w:bottom w:val="single" w:sz="6" w:space="0" w:color="000000"/>
              <w:right w:val="single" w:sz="3" w:space="0" w:color="000000"/>
            </w:tcBorders>
            <w:shd w:val="clear" w:color="auto" w:fill="auto"/>
          </w:tcPr>
          <w:p w:rsidR="00F3528A" w:rsidRPr="00B85020" w:rsidRDefault="00F3528A" w:rsidP="00F3528A">
            <w:pPr>
              <w:spacing w:after="0" w:line="259" w:lineRule="auto"/>
              <w:ind w:left="-567"/>
              <w:jc w:val="center"/>
              <w:rPr>
                <w:rFonts w:ascii="Times New Roman" w:hAnsi="Times New Roman" w:cs="Times New Roman"/>
                <w:sz w:val="24"/>
                <w:szCs w:val="24"/>
              </w:rPr>
            </w:pPr>
            <w:r w:rsidRPr="00B85020">
              <w:rPr>
                <w:rFonts w:ascii="Times New Roman" w:hAnsi="Times New Roman" w:cs="Times New Roman"/>
                <w:sz w:val="24"/>
                <w:szCs w:val="24"/>
              </w:rPr>
              <w:t xml:space="preserve">12 человек </w:t>
            </w:r>
          </w:p>
        </w:tc>
        <w:tc>
          <w:tcPr>
            <w:tcW w:w="4394" w:type="dxa"/>
            <w:gridSpan w:val="2"/>
            <w:tcBorders>
              <w:top w:val="single" w:sz="3" w:space="0" w:color="000000"/>
              <w:left w:val="single" w:sz="3" w:space="0" w:color="000000"/>
              <w:bottom w:val="single" w:sz="6" w:space="0" w:color="000000"/>
              <w:right w:val="single" w:sz="3" w:space="0" w:color="000000"/>
            </w:tcBorders>
            <w:shd w:val="clear" w:color="auto" w:fill="auto"/>
          </w:tcPr>
          <w:p w:rsidR="00F3528A" w:rsidRPr="00B85020" w:rsidRDefault="00F3528A" w:rsidP="00F3528A">
            <w:pPr>
              <w:spacing w:after="0" w:line="259" w:lineRule="auto"/>
              <w:ind w:left="-567"/>
              <w:jc w:val="center"/>
              <w:rPr>
                <w:rFonts w:ascii="Times New Roman" w:hAnsi="Times New Roman" w:cs="Times New Roman"/>
                <w:sz w:val="24"/>
                <w:szCs w:val="24"/>
              </w:rPr>
            </w:pPr>
            <w:r w:rsidRPr="00B85020">
              <w:rPr>
                <w:rFonts w:ascii="Times New Roman" w:hAnsi="Times New Roman" w:cs="Times New Roman"/>
                <w:sz w:val="24"/>
                <w:szCs w:val="24"/>
              </w:rPr>
              <w:t xml:space="preserve">2 человека </w:t>
            </w:r>
          </w:p>
        </w:tc>
      </w:tr>
      <w:tr w:rsidR="00F3528A" w:rsidRPr="00B85020" w:rsidTr="00F3528A">
        <w:trPr>
          <w:trHeight w:val="717"/>
        </w:trPr>
        <w:tc>
          <w:tcPr>
            <w:tcW w:w="3535" w:type="dxa"/>
            <w:tcBorders>
              <w:top w:val="single" w:sz="6"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rPr>
                <w:rFonts w:ascii="Times New Roman" w:hAnsi="Times New Roman" w:cs="Times New Roman"/>
                <w:sz w:val="24"/>
                <w:szCs w:val="24"/>
              </w:rPr>
            </w:pPr>
            <w:r w:rsidRPr="00B85020">
              <w:rPr>
                <w:rFonts w:ascii="Times New Roman" w:hAnsi="Times New Roman" w:cs="Times New Roman"/>
                <w:i/>
                <w:sz w:val="24"/>
                <w:szCs w:val="24"/>
              </w:rPr>
              <w:t xml:space="preserve">Выс         высшая квалификационная    кат            катеегория </w:t>
            </w:r>
          </w:p>
        </w:tc>
        <w:tc>
          <w:tcPr>
            <w:tcW w:w="2561" w:type="dxa"/>
            <w:tcBorders>
              <w:top w:val="single" w:sz="6"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rPr>
                <w:rFonts w:ascii="Times New Roman" w:hAnsi="Times New Roman" w:cs="Times New Roman"/>
                <w:i/>
                <w:sz w:val="24"/>
                <w:szCs w:val="24"/>
              </w:rPr>
            </w:pPr>
            <w:r w:rsidRPr="00B85020">
              <w:rPr>
                <w:rFonts w:ascii="Times New Roman" w:hAnsi="Times New Roman" w:cs="Times New Roman"/>
                <w:i/>
                <w:sz w:val="24"/>
                <w:szCs w:val="24"/>
              </w:rPr>
              <w:t xml:space="preserve">Пер  первая </w:t>
            </w:r>
          </w:p>
          <w:p w:rsidR="00F3528A" w:rsidRPr="00B85020" w:rsidRDefault="00F3528A" w:rsidP="00F3528A">
            <w:pPr>
              <w:spacing w:after="0" w:line="259" w:lineRule="auto"/>
              <w:ind w:left="-567"/>
              <w:rPr>
                <w:rFonts w:ascii="Times New Roman" w:hAnsi="Times New Roman" w:cs="Times New Roman"/>
                <w:sz w:val="24"/>
                <w:szCs w:val="24"/>
              </w:rPr>
            </w:pPr>
            <w:r w:rsidRPr="00B85020">
              <w:rPr>
                <w:rFonts w:ascii="Times New Roman" w:hAnsi="Times New Roman" w:cs="Times New Roman"/>
                <w:i/>
                <w:sz w:val="24"/>
                <w:szCs w:val="24"/>
              </w:rPr>
              <w:t xml:space="preserve">Квал </w:t>
            </w:r>
            <w:r w:rsidR="00B85020" w:rsidRPr="00B85020">
              <w:rPr>
                <w:rFonts w:ascii="Times New Roman" w:hAnsi="Times New Roman" w:cs="Times New Roman"/>
                <w:i/>
                <w:sz w:val="24"/>
                <w:szCs w:val="24"/>
              </w:rPr>
              <w:t>квалиификационная кат      кате</w:t>
            </w:r>
            <w:r w:rsidRPr="00B85020">
              <w:rPr>
                <w:rFonts w:ascii="Times New Roman" w:hAnsi="Times New Roman" w:cs="Times New Roman"/>
                <w:i/>
                <w:sz w:val="24"/>
                <w:szCs w:val="24"/>
              </w:rPr>
              <w:t xml:space="preserve">гория </w:t>
            </w:r>
          </w:p>
        </w:tc>
        <w:tc>
          <w:tcPr>
            <w:tcW w:w="2411" w:type="dxa"/>
            <w:tcBorders>
              <w:top w:val="single" w:sz="6"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rPr>
                <w:rFonts w:ascii="Times New Roman" w:hAnsi="Times New Roman" w:cs="Times New Roman"/>
                <w:sz w:val="24"/>
                <w:szCs w:val="24"/>
              </w:rPr>
            </w:pPr>
            <w:r w:rsidRPr="00B85020">
              <w:rPr>
                <w:rFonts w:ascii="Times New Roman" w:hAnsi="Times New Roman" w:cs="Times New Roman"/>
                <w:i/>
                <w:sz w:val="24"/>
                <w:szCs w:val="24"/>
              </w:rPr>
              <w:t xml:space="preserve">Соо  соответствие зани маемаемой должности </w:t>
            </w:r>
          </w:p>
        </w:tc>
        <w:tc>
          <w:tcPr>
            <w:tcW w:w="1983" w:type="dxa"/>
            <w:tcBorders>
              <w:top w:val="single" w:sz="6"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rPr>
                <w:rFonts w:ascii="Times New Roman" w:hAnsi="Times New Roman" w:cs="Times New Roman"/>
                <w:sz w:val="24"/>
                <w:szCs w:val="24"/>
              </w:rPr>
            </w:pPr>
            <w:r w:rsidRPr="00B85020">
              <w:rPr>
                <w:rFonts w:ascii="Times New Roman" w:hAnsi="Times New Roman" w:cs="Times New Roman"/>
                <w:i/>
                <w:sz w:val="24"/>
                <w:szCs w:val="24"/>
              </w:rPr>
              <w:t xml:space="preserve">Мол  молодые специалисты </w:t>
            </w:r>
          </w:p>
        </w:tc>
      </w:tr>
      <w:tr w:rsidR="00F3528A" w:rsidRPr="00B85020" w:rsidTr="00F3528A">
        <w:trPr>
          <w:trHeight w:val="245"/>
        </w:trPr>
        <w:tc>
          <w:tcPr>
            <w:tcW w:w="3535" w:type="dxa"/>
            <w:tcBorders>
              <w:top w:val="single" w:sz="3"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jc w:val="center"/>
              <w:rPr>
                <w:rFonts w:ascii="Times New Roman" w:hAnsi="Times New Roman" w:cs="Times New Roman"/>
                <w:sz w:val="24"/>
                <w:szCs w:val="24"/>
              </w:rPr>
            </w:pPr>
            <w:r w:rsidRPr="00B85020">
              <w:rPr>
                <w:rFonts w:ascii="Times New Roman" w:hAnsi="Times New Roman" w:cs="Times New Roman"/>
                <w:sz w:val="24"/>
                <w:szCs w:val="24"/>
              </w:rPr>
              <w:t>1</w:t>
            </w:r>
          </w:p>
        </w:tc>
        <w:tc>
          <w:tcPr>
            <w:tcW w:w="2561" w:type="dxa"/>
            <w:tcBorders>
              <w:top w:val="single" w:sz="3"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jc w:val="center"/>
              <w:rPr>
                <w:rFonts w:ascii="Times New Roman" w:hAnsi="Times New Roman" w:cs="Times New Roman"/>
                <w:sz w:val="24"/>
                <w:szCs w:val="24"/>
              </w:rPr>
            </w:pPr>
            <w:r w:rsidRPr="00B85020">
              <w:rPr>
                <w:rFonts w:ascii="Times New Roman" w:hAnsi="Times New Roman" w:cs="Times New Roman"/>
                <w:sz w:val="24"/>
                <w:szCs w:val="24"/>
              </w:rPr>
              <w:t>7</w:t>
            </w:r>
          </w:p>
        </w:tc>
        <w:tc>
          <w:tcPr>
            <w:tcW w:w="2411" w:type="dxa"/>
            <w:tcBorders>
              <w:top w:val="single" w:sz="3"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jc w:val="center"/>
              <w:rPr>
                <w:rFonts w:ascii="Times New Roman" w:hAnsi="Times New Roman" w:cs="Times New Roman"/>
                <w:sz w:val="24"/>
                <w:szCs w:val="24"/>
              </w:rPr>
            </w:pPr>
            <w:r w:rsidRPr="00B85020">
              <w:rPr>
                <w:rFonts w:ascii="Times New Roman" w:hAnsi="Times New Roman" w:cs="Times New Roman"/>
                <w:sz w:val="24"/>
                <w:szCs w:val="24"/>
              </w:rPr>
              <w:t>6</w:t>
            </w:r>
          </w:p>
        </w:tc>
        <w:tc>
          <w:tcPr>
            <w:tcW w:w="1983" w:type="dxa"/>
            <w:tcBorders>
              <w:top w:val="single" w:sz="3" w:space="0" w:color="000000"/>
              <w:left w:val="single" w:sz="3" w:space="0" w:color="000000"/>
              <w:bottom w:val="single" w:sz="3" w:space="0" w:color="000000"/>
              <w:right w:val="single" w:sz="3" w:space="0" w:color="000000"/>
            </w:tcBorders>
            <w:shd w:val="clear" w:color="auto" w:fill="auto"/>
          </w:tcPr>
          <w:p w:rsidR="00F3528A" w:rsidRPr="00B85020" w:rsidRDefault="00F3528A" w:rsidP="00F3528A">
            <w:pPr>
              <w:spacing w:after="0" w:line="259" w:lineRule="auto"/>
              <w:ind w:left="-567"/>
              <w:jc w:val="center"/>
              <w:rPr>
                <w:rFonts w:ascii="Times New Roman" w:hAnsi="Times New Roman" w:cs="Times New Roman"/>
                <w:sz w:val="24"/>
                <w:szCs w:val="24"/>
              </w:rPr>
            </w:pPr>
            <w:r w:rsidRPr="00B85020">
              <w:rPr>
                <w:rFonts w:ascii="Times New Roman" w:hAnsi="Times New Roman" w:cs="Times New Roman"/>
                <w:sz w:val="24"/>
                <w:szCs w:val="24"/>
              </w:rPr>
              <w:t>0</w:t>
            </w:r>
          </w:p>
        </w:tc>
      </w:tr>
    </w:tbl>
    <w:p w:rsidR="00F3528A" w:rsidRPr="00B85020" w:rsidRDefault="00F3528A" w:rsidP="00F3528A">
      <w:pPr>
        <w:ind w:left="-567" w:right="511"/>
        <w:rPr>
          <w:rFonts w:ascii="Times New Roman" w:hAnsi="Times New Roman" w:cs="Times New Roman"/>
          <w:sz w:val="24"/>
          <w:szCs w:val="24"/>
        </w:rPr>
      </w:pPr>
      <w:r w:rsidRPr="00B85020">
        <w:rPr>
          <w:rFonts w:ascii="Times New Roman" w:hAnsi="Times New Roman" w:cs="Times New Roman"/>
          <w:sz w:val="24"/>
          <w:szCs w:val="24"/>
        </w:rPr>
        <w:t>Педагогические работники, реализующие основную образовательную программу начальной школы,</w:t>
      </w:r>
      <w:r w:rsidR="00B85020" w:rsidRPr="00B85020">
        <w:rPr>
          <w:rFonts w:ascii="Times New Roman" w:hAnsi="Times New Roman" w:cs="Times New Roman"/>
          <w:sz w:val="24"/>
          <w:szCs w:val="24"/>
        </w:rPr>
        <w:t xml:space="preserve"> имеют опыт практической работы.</w:t>
      </w:r>
      <w:r w:rsidRPr="00B85020">
        <w:rPr>
          <w:rFonts w:ascii="Times New Roman" w:hAnsi="Times New Roman" w:cs="Times New Roman"/>
          <w:sz w:val="24"/>
          <w:szCs w:val="24"/>
        </w:rPr>
        <w:t xml:space="preserve"> </w:t>
      </w:r>
    </w:p>
    <w:p w:rsidR="00F3528A" w:rsidRPr="00652F78" w:rsidRDefault="00F3528A" w:rsidP="00C51ED8">
      <w:pPr>
        <w:ind w:left="-567" w:right="-2"/>
        <w:jc w:val="both"/>
        <w:rPr>
          <w:rFonts w:ascii="Times New Roman" w:hAnsi="Times New Roman" w:cs="Times New Roman"/>
          <w:sz w:val="24"/>
          <w:szCs w:val="24"/>
        </w:rPr>
      </w:pPr>
      <w:r w:rsidRPr="00652F78">
        <w:rPr>
          <w:rFonts w:ascii="Times New Roman" w:hAnsi="Times New Roman" w:cs="Times New Roman"/>
          <w:sz w:val="24"/>
          <w:szCs w:val="24"/>
        </w:rPr>
        <w:t>В 202</w:t>
      </w:r>
      <w:r w:rsidR="00C51ED8">
        <w:rPr>
          <w:rFonts w:ascii="Times New Roman" w:hAnsi="Times New Roman" w:cs="Times New Roman"/>
          <w:sz w:val="24"/>
          <w:szCs w:val="24"/>
        </w:rPr>
        <w:t>3</w:t>
      </w:r>
      <w:r w:rsidRPr="00652F78">
        <w:rPr>
          <w:rFonts w:ascii="Times New Roman" w:hAnsi="Times New Roman" w:cs="Times New Roman"/>
          <w:sz w:val="24"/>
          <w:szCs w:val="24"/>
        </w:rPr>
        <w:t>-202</w:t>
      </w:r>
      <w:r w:rsidR="00C51ED8">
        <w:rPr>
          <w:rFonts w:ascii="Times New Roman" w:hAnsi="Times New Roman" w:cs="Times New Roman"/>
          <w:sz w:val="24"/>
          <w:szCs w:val="24"/>
        </w:rPr>
        <w:t>4</w:t>
      </w:r>
      <w:r w:rsidRPr="00652F78">
        <w:rPr>
          <w:rFonts w:ascii="Times New Roman" w:hAnsi="Times New Roman" w:cs="Times New Roman"/>
          <w:sz w:val="24"/>
          <w:szCs w:val="24"/>
        </w:rPr>
        <w:t xml:space="preserve"> учебном годах в школе велась работа по повышению профессионального мастерства педагогов. В результате данной работы все педагогические работники прошли курсовую подготовку по внедрению </w:t>
      </w:r>
      <w:r w:rsidR="00C51ED8">
        <w:rPr>
          <w:rFonts w:ascii="Times New Roman" w:hAnsi="Times New Roman" w:cs="Times New Roman"/>
          <w:sz w:val="24"/>
          <w:szCs w:val="24"/>
        </w:rPr>
        <w:t xml:space="preserve">обновленных </w:t>
      </w:r>
      <w:r w:rsidRPr="00652F78">
        <w:rPr>
          <w:rFonts w:ascii="Times New Roman" w:hAnsi="Times New Roman" w:cs="Times New Roman"/>
          <w:sz w:val="24"/>
          <w:szCs w:val="24"/>
        </w:rPr>
        <w:t xml:space="preserve">федеральных государственных образовательных стандартов. </w:t>
      </w:r>
    </w:p>
    <w:p w:rsidR="00F3528A" w:rsidRPr="00652F78" w:rsidRDefault="00F3528A" w:rsidP="00C51ED8">
      <w:pPr>
        <w:ind w:left="-567" w:right="511"/>
        <w:rPr>
          <w:rFonts w:ascii="Times New Roman" w:hAnsi="Times New Roman" w:cs="Times New Roman"/>
          <w:sz w:val="24"/>
          <w:szCs w:val="24"/>
        </w:rPr>
      </w:pPr>
      <w:r w:rsidRPr="00652F78">
        <w:rPr>
          <w:rFonts w:ascii="Times New Roman" w:hAnsi="Times New Roman" w:cs="Times New Roman"/>
          <w:sz w:val="24"/>
          <w:szCs w:val="24"/>
        </w:rPr>
        <w:t>Реализация федеральных государственных стандартов предусматривает следующие компетентности педагогических р</w:t>
      </w:r>
      <w:r w:rsidR="00C51ED8">
        <w:rPr>
          <w:rFonts w:ascii="Times New Roman" w:hAnsi="Times New Roman" w:cs="Times New Roman"/>
          <w:sz w:val="24"/>
          <w:szCs w:val="24"/>
        </w:rPr>
        <w:t xml:space="preserve">аботников: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Наличие высокого уровня общей, коммуникативной культуры, теоретических представлений и опыта организации сложной коммуникации, осуществляемой в режиме диалога.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Наличие рефлексивной культуры, сформированность потребности в саморефлексии и в совместной рефлексии с другими субъектами педагогического процесса.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Готовность к совместному со всеми иными субъектами педагогического процесса освоению социального опыта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Принятие философии маркетинга в качестве одной из основных идей деятельности педагога в условиях становления рыночных отношений в образовании.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Принятие понятия профессиональной конкуренции как одной из движущих идей развития личности педагога.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 </w:t>
      </w:r>
    </w:p>
    <w:p w:rsidR="00F3528A" w:rsidRPr="00652F78" w:rsidRDefault="00F3528A" w:rsidP="00F3528A">
      <w:pPr>
        <w:numPr>
          <w:ilvl w:val="0"/>
          <w:numId w:val="4"/>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 в частности. </w:t>
      </w:r>
    </w:p>
    <w:p w:rsidR="00F3528A" w:rsidRPr="00652F78" w:rsidRDefault="00F3528A" w:rsidP="00F3528A">
      <w:pPr>
        <w:numPr>
          <w:ilvl w:val="0"/>
          <w:numId w:val="4"/>
        </w:numPr>
        <w:spacing w:after="160"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Осознание метода педагогической деятельности как одной из высших профессиональных ценностей педагога. </w:t>
      </w:r>
    </w:p>
    <w:p w:rsidR="00F3528A" w:rsidRPr="00652F78" w:rsidRDefault="00F3528A" w:rsidP="00F3528A">
      <w:pPr>
        <w:pStyle w:val="1"/>
        <w:spacing w:after="115"/>
        <w:ind w:left="-567" w:right="565"/>
        <w:rPr>
          <w:sz w:val="24"/>
          <w:szCs w:val="24"/>
        </w:rPr>
      </w:pPr>
      <w:r w:rsidRPr="00652F78">
        <w:rPr>
          <w:sz w:val="24"/>
          <w:szCs w:val="24"/>
        </w:rPr>
        <w:t xml:space="preserve">Психолого-педагогические условия реализаци ООП НОО.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Психолого-педагогические условия реализации ООП НОО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обеспечивают: </w:t>
      </w:r>
    </w:p>
    <w:p w:rsidR="00F3528A" w:rsidRPr="00652F78" w:rsidRDefault="00F3528A" w:rsidP="00F3528A">
      <w:pPr>
        <w:numPr>
          <w:ilvl w:val="0"/>
          <w:numId w:val="5"/>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преемственность содержания и форм организации образовательного процесса, обеспечивающих реализацию основных образовательных программ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дошкольного образования и начального общего образования; </w:t>
      </w:r>
    </w:p>
    <w:p w:rsidR="00F3528A" w:rsidRPr="00652F78" w:rsidRDefault="00F3528A" w:rsidP="00F3528A">
      <w:pPr>
        <w:numPr>
          <w:ilvl w:val="0"/>
          <w:numId w:val="5"/>
        </w:numPr>
        <w:spacing w:after="0" w:line="259"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учет специфики возрастного психофизического развития обучающихся; </w:t>
      </w:r>
    </w:p>
    <w:p w:rsidR="00F3528A" w:rsidRPr="00652F78" w:rsidRDefault="00F3528A" w:rsidP="00F3528A">
      <w:pPr>
        <w:numPr>
          <w:ilvl w:val="0"/>
          <w:numId w:val="5"/>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поддержку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поддержку детских объединений, ученического самоуправления). </w:t>
      </w:r>
    </w:p>
    <w:p w:rsidR="00F3528A" w:rsidRPr="00652F78" w:rsidRDefault="00F3528A" w:rsidP="00F3528A">
      <w:pPr>
        <w:ind w:left="-567"/>
        <w:rPr>
          <w:rFonts w:ascii="Times New Roman" w:hAnsi="Times New Roman" w:cs="Times New Roman"/>
          <w:sz w:val="24"/>
          <w:szCs w:val="24"/>
        </w:rPr>
      </w:pPr>
      <w:r w:rsidRPr="00652F78">
        <w:rPr>
          <w:rFonts w:ascii="Times New Roman" w:hAnsi="Times New Roman" w:cs="Times New Roman"/>
          <w:sz w:val="24"/>
          <w:szCs w:val="24"/>
        </w:rPr>
        <w:t xml:space="preserve">Психолого-педагогические условия реализации основной образовательной программы начального общего образования направлены: </w:t>
      </w:r>
    </w:p>
    <w:p w:rsidR="00F3528A" w:rsidRPr="00652F78" w:rsidRDefault="00F3528A" w:rsidP="00C51ED8">
      <w:pPr>
        <w:ind w:left="-567" w:right="380"/>
        <w:jc w:val="both"/>
        <w:rPr>
          <w:rFonts w:ascii="Times New Roman" w:hAnsi="Times New Roman" w:cs="Times New Roman"/>
          <w:sz w:val="24"/>
          <w:szCs w:val="24"/>
        </w:rPr>
      </w:pPr>
      <w:r w:rsidRPr="00652F78">
        <w:rPr>
          <w:rFonts w:ascii="Times New Roman" w:hAnsi="Times New Roman" w:cs="Times New Roman"/>
          <w:sz w:val="24"/>
          <w:szCs w:val="24"/>
        </w:rPr>
        <w:t xml:space="preserve">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на диверсификацию уровней психолого-педагогического сопровождения </w:t>
      </w:r>
    </w:p>
    <w:p w:rsidR="00F3528A" w:rsidRPr="00652F78" w:rsidRDefault="00F3528A" w:rsidP="00C51ED8">
      <w:pPr>
        <w:ind w:left="-567" w:right="420"/>
        <w:jc w:val="both"/>
        <w:rPr>
          <w:rFonts w:ascii="Times New Roman" w:hAnsi="Times New Roman" w:cs="Times New Roman"/>
          <w:sz w:val="24"/>
          <w:szCs w:val="24"/>
        </w:rPr>
      </w:pPr>
      <w:r w:rsidRPr="00652F78">
        <w:rPr>
          <w:rFonts w:ascii="Times New Roman" w:hAnsi="Times New Roman" w:cs="Times New Roman"/>
          <w:sz w:val="24"/>
          <w:szCs w:val="24"/>
        </w:rPr>
        <w:t xml:space="preserve">(индивидуальный, групповой, уровень класса, уровень учреждения); на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F3528A" w:rsidRPr="00652F78" w:rsidRDefault="00F3528A" w:rsidP="00C51ED8">
      <w:pPr>
        <w:spacing w:after="36"/>
        <w:ind w:left="-567" w:right="511" w:firstLine="540"/>
        <w:jc w:val="both"/>
        <w:rPr>
          <w:rFonts w:ascii="Times New Roman" w:hAnsi="Times New Roman" w:cs="Times New Roman"/>
          <w:sz w:val="24"/>
          <w:szCs w:val="24"/>
        </w:rPr>
      </w:pPr>
      <w:r w:rsidRPr="00652F78">
        <w:rPr>
          <w:rFonts w:ascii="Times New Roman" w:hAnsi="Times New Roman" w:cs="Times New Roman"/>
          <w:sz w:val="24"/>
          <w:szCs w:val="24"/>
        </w:rPr>
        <w:t xml:space="preserve">Психолого-педагогическое сопровождение участников образовательных отношений на уровне начального общего образования в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осуществляется по следующим уровням: индивидуальное; групповое; на уровне класса; на уровне образовательной организации. </w:t>
      </w:r>
    </w:p>
    <w:p w:rsidR="00F3528A" w:rsidRPr="00652F78" w:rsidRDefault="00F3528A" w:rsidP="00C51ED8">
      <w:pPr>
        <w:spacing w:after="11" w:line="248" w:lineRule="auto"/>
        <w:ind w:left="-567" w:firstLine="4"/>
        <w:jc w:val="both"/>
        <w:rPr>
          <w:rFonts w:ascii="Times New Roman" w:hAnsi="Times New Roman" w:cs="Times New Roman"/>
          <w:b/>
          <w:sz w:val="24"/>
          <w:szCs w:val="24"/>
        </w:rPr>
      </w:pPr>
      <w:r w:rsidRPr="00652F78">
        <w:rPr>
          <w:rFonts w:ascii="Times New Roman" w:hAnsi="Times New Roman" w:cs="Times New Roman"/>
          <w:b/>
          <w:i/>
          <w:sz w:val="24"/>
          <w:szCs w:val="24"/>
        </w:rPr>
        <w:t xml:space="preserve">Основными формами психолого-педагогического сопровождения являются: </w:t>
      </w:r>
    </w:p>
    <w:p w:rsidR="00F3528A" w:rsidRPr="00652F78" w:rsidRDefault="00F3528A" w:rsidP="00C51ED8">
      <w:pPr>
        <w:numPr>
          <w:ilvl w:val="0"/>
          <w:numId w:val="6"/>
        </w:numPr>
        <w:spacing w:after="34"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диагностика, направленная на выявление особенностей статуса обучающегося (она </w:t>
      </w:r>
    </w:p>
    <w:p w:rsidR="00F3528A" w:rsidRPr="00652F78" w:rsidRDefault="00F3528A" w:rsidP="00C51ED8">
      <w:pPr>
        <w:numPr>
          <w:ilvl w:val="0"/>
          <w:numId w:val="6"/>
        </w:numPr>
        <w:spacing w:after="36"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проводится на этапе знакомства с ребёнком, после зачисления его в школу и в конце каждого учебного года); </w:t>
      </w:r>
    </w:p>
    <w:p w:rsidR="00F3528A" w:rsidRPr="00652F78" w:rsidRDefault="00F3528A" w:rsidP="00C51ED8">
      <w:pPr>
        <w:numPr>
          <w:ilvl w:val="0"/>
          <w:numId w:val="6"/>
        </w:numPr>
        <w:spacing w:after="35"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консультирование педагогов и родителей (законных представителей), которое </w:t>
      </w:r>
    </w:p>
    <w:p w:rsidR="00F3528A" w:rsidRPr="00652F78" w:rsidRDefault="00F3528A" w:rsidP="00C51ED8">
      <w:pPr>
        <w:numPr>
          <w:ilvl w:val="0"/>
          <w:numId w:val="6"/>
        </w:numPr>
        <w:spacing w:after="37"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осуществляется учителем, логопедом и психологом с учётом результатов диагностики, а также администрацией образовательной организации; </w:t>
      </w:r>
    </w:p>
    <w:p w:rsidR="00F3528A" w:rsidRPr="00652F78" w:rsidRDefault="00F3528A" w:rsidP="00C51ED8">
      <w:pPr>
        <w:numPr>
          <w:ilvl w:val="0"/>
          <w:numId w:val="6"/>
        </w:numPr>
        <w:spacing w:after="37"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профилактика, развивающая работа, просвещение, коррекционная работа, осуществляемая в течение всего учебного времени. </w:t>
      </w:r>
    </w:p>
    <w:p w:rsidR="00F3528A" w:rsidRPr="00652F78" w:rsidRDefault="00F3528A" w:rsidP="00C51ED8">
      <w:pPr>
        <w:spacing w:after="11" w:line="248" w:lineRule="auto"/>
        <w:ind w:left="-567" w:firstLine="4"/>
        <w:jc w:val="both"/>
        <w:rPr>
          <w:rFonts w:ascii="Times New Roman" w:hAnsi="Times New Roman" w:cs="Times New Roman"/>
          <w:b/>
          <w:sz w:val="24"/>
          <w:szCs w:val="24"/>
        </w:rPr>
      </w:pPr>
      <w:r w:rsidRPr="00652F78">
        <w:rPr>
          <w:rFonts w:ascii="Times New Roman" w:hAnsi="Times New Roman" w:cs="Times New Roman"/>
          <w:b/>
          <w:i/>
          <w:sz w:val="24"/>
          <w:szCs w:val="24"/>
        </w:rPr>
        <w:t xml:space="preserve">К основным направлениям психолого-педагогического сопровождения относятся: </w:t>
      </w:r>
    </w:p>
    <w:p w:rsidR="00F3528A" w:rsidRPr="00652F78" w:rsidRDefault="00F3528A" w:rsidP="00C51ED8">
      <w:pPr>
        <w:numPr>
          <w:ilvl w:val="0"/>
          <w:numId w:val="6"/>
        </w:numPr>
        <w:spacing w:after="36"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сохранение и укрепление психологического здоровья; </w:t>
      </w:r>
    </w:p>
    <w:p w:rsidR="00F3528A" w:rsidRPr="00652F78" w:rsidRDefault="00F3528A" w:rsidP="00C51ED8">
      <w:pPr>
        <w:numPr>
          <w:ilvl w:val="0"/>
          <w:numId w:val="6"/>
        </w:numPr>
        <w:spacing w:after="107"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мониторинг возможностей и способностей обучающихся; </w:t>
      </w:r>
    </w:p>
    <w:p w:rsidR="00F3528A" w:rsidRPr="00652F78" w:rsidRDefault="00F3528A" w:rsidP="00C51ED8">
      <w:pPr>
        <w:numPr>
          <w:ilvl w:val="0"/>
          <w:numId w:val="6"/>
        </w:numPr>
        <w:spacing w:after="100"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выявление и поддержку лиц, проявивших выдающиеся способности </w:t>
      </w:r>
    </w:p>
    <w:p w:rsidR="00F3528A" w:rsidRPr="00652F78" w:rsidRDefault="00F3528A" w:rsidP="00C51ED8">
      <w:pPr>
        <w:numPr>
          <w:ilvl w:val="0"/>
          <w:numId w:val="6"/>
        </w:numPr>
        <w:spacing w:after="42"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формирование у обучающихся ценности здоровья и безопасного образа жизни; </w:t>
      </w:r>
    </w:p>
    <w:p w:rsidR="00F3528A" w:rsidRPr="00652F78" w:rsidRDefault="00F3528A" w:rsidP="00C51ED8">
      <w:pPr>
        <w:numPr>
          <w:ilvl w:val="0"/>
          <w:numId w:val="6"/>
        </w:numPr>
        <w:spacing w:after="36"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развитие экологической культуры; </w:t>
      </w:r>
    </w:p>
    <w:p w:rsidR="00F3528A" w:rsidRPr="00652F78" w:rsidRDefault="00F3528A" w:rsidP="00C51ED8">
      <w:pPr>
        <w:numPr>
          <w:ilvl w:val="0"/>
          <w:numId w:val="6"/>
        </w:numPr>
        <w:spacing w:after="40"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формирование коммуникативных навыков в разновозрастной среде и среде сверстников; </w:t>
      </w:r>
    </w:p>
    <w:p w:rsidR="00F3528A" w:rsidRPr="00652F78" w:rsidRDefault="00F3528A" w:rsidP="00C51ED8">
      <w:pPr>
        <w:numPr>
          <w:ilvl w:val="0"/>
          <w:numId w:val="6"/>
        </w:numPr>
        <w:spacing w:after="48" w:line="247" w:lineRule="auto"/>
        <w:ind w:left="-567" w:hanging="353"/>
        <w:jc w:val="both"/>
        <w:rPr>
          <w:rFonts w:ascii="Times New Roman" w:hAnsi="Times New Roman" w:cs="Times New Roman"/>
          <w:sz w:val="24"/>
          <w:szCs w:val="24"/>
        </w:rPr>
      </w:pPr>
      <w:r w:rsidRPr="00652F78">
        <w:rPr>
          <w:rFonts w:ascii="Times New Roman" w:hAnsi="Times New Roman" w:cs="Times New Roman"/>
          <w:sz w:val="24"/>
          <w:szCs w:val="24"/>
        </w:rPr>
        <w:t xml:space="preserve">поддержку детских объединений и ученического самоуправления. </w:t>
      </w:r>
    </w:p>
    <w:p w:rsidR="00F3528A" w:rsidRPr="00652F78" w:rsidRDefault="00F3528A" w:rsidP="00F3528A">
      <w:pPr>
        <w:spacing w:after="48" w:line="247" w:lineRule="auto"/>
        <w:ind w:right="511"/>
        <w:jc w:val="both"/>
        <w:rPr>
          <w:rFonts w:ascii="Times New Roman" w:hAnsi="Times New Roman" w:cs="Times New Roman"/>
          <w:sz w:val="24"/>
          <w:szCs w:val="24"/>
        </w:rPr>
      </w:pPr>
    </w:p>
    <w:p w:rsidR="00C51ED8" w:rsidRDefault="00C51ED8" w:rsidP="00F3528A">
      <w:pPr>
        <w:spacing w:after="48" w:line="247" w:lineRule="auto"/>
        <w:ind w:right="511"/>
        <w:jc w:val="both"/>
        <w:rPr>
          <w:rFonts w:ascii="Times New Roman" w:hAnsi="Times New Roman" w:cs="Times New Roman"/>
          <w:sz w:val="24"/>
          <w:szCs w:val="24"/>
        </w:rPr>
      </w:pPr>
    </w:p>
    <w:p w:rsidR="00C51ED8" w:rsidRDefault="00C51ED8" w:rsidP="00F3528A">
      <w:pPr>
        <w:spacing w:after="48" w:line="247" w:lineRule="auto"/>
        <w:ind w:right="511"/>
        <w:jc w:val="both"/>
        <w:rPr>
          <w:rFonts w:ascii="Times New Roman" w:hAnsi="Times New Roman" w:cs="Times New Roman"/>
          <w:sz w:val="24"/>
          <w:szCs w:val="24"/>
        </w:rPr>
      </w:pPr>
    </w:p>
    <w:p w:rsidR="00C51ED8" w:rsidRPr="00652F78" w:rsidRDefault="00C51ED8" w:rsidP="00F3528A">
      <w:pPr>
        <w:spacing w:after="48" w:line="247" w:lineRule="auto"/>
        <w:ind w:right="511"/>
        <w:jc w:val="both"/>
        <w:rPr>
          <w:rFonts w:ascii="Times New Roman" w:hAnsi="Times New Roman" w:cs="Times New Roman"/>
          <w:sz w:val="24"/>
          <w:szCs w:val="24"/>
        </w:rPr>
      </w:pPr>
    </w:p>
    <w:p w:rsidR="00F3528A" w:rsidRPr="00652F78" w:rsidRDefault="00F3528A" w:rsidP="00F3528A">
      <w:pPr>
        <w:numPr>
          <w:ilvl w:val="0"/>
          <w:numId w:val="6"/>
        </w:numPr>
        <w:spacing w:after="0" w:line="259" w:lineRule="auto"/>
        <w:ind w:left="-567" w:right="511" w:hanging="353"/>
        <w:jc w:val="both"/>
        <w:rPr>
          <w:rFonts w:ascii="Times New Roman" w:hAnsi="Times New Roman" w:cs="Times New Roman"/>
          <w:sz w:val="24"/>
          <w:szCs w:val="24"/>
        </w:rPr>
      </w:pPr>
      <w:r w:rsidRPr="00652F78">
        <w:rPr>
          <w:rFonts w:ascii="Times New Roman" w:hAnsi="Times New Roman" w:cs="Times New Roman"/>
          <w:b/>
          <w:i/>
          <w:sz w:val="24"/>
          <w:szCs w:val="24"/>
        </w:rPr>
        <w:t xml:space="preserve">Организация психолого-педагогического сопровождения участников образовательных отношений на уровне НОО </w:t>
      </w:r>
    </w:p>
    <w:p w:rsidR="00F3528A" w:rsidRPr="00652F78" w:rsidRDefault="00F3528A" w:rsidP="00F3528A">
      <w:pPr>
        <w:spacing w:after="0" w:line="259" w:lineRule="auto"/>
        <w:ind w:right="511"/>
        <w:jc w:val="both"/>
        <w:rPr>
          <w:rFonts w:ascii="Times New Roman" w:hAnsi="Times New Roman" w:cs="Times New Roman"/>
          <w:b/>
          <w:i/>
          <w:sz w:val="24"/>
          <w:szCs w:val="24"/>
        </w:rPr>
      </w:pPr>
    </w:p>
    <w:tbl>
      <w:tblPr>
        <w:tblW w:w="9634" w:type="dxa"/>
        <w:tblInd w:w="-556" w:type="dxa"/>
        <w:tblCellMar>
          <w:top w:w="33" w:type="dxa"/>
          <w:left w:w="112" w:type="dxa"/>
          <w:right w:w="56" w:type="dxa"/>
        </w:tblCellMar>
        <w:tblLook w:val="04A0" w:firstRow="1" w:lastRow="0" w:firstColumn="1" w:lastColumn="0" w:noHBand="0" w:noVBand="1"/>
      </w:tblPr>
      <w:tblGrid>
        <w:gridCol w:w="1736"/>
        <w:gridCol w:w="2648"/>
        <w:gridCol w:w="1685"/>
        <w:gridCol w:w="2465"/>
        <w:gridCol w:w="1544"/>
      </w:tblGrid>
      <w:tr w:rsidR="00F3528A" w:rsidRPr="00652F78" w:rsidTr="00F3528A">
        <w:trPr>
          <w:trHeight w:val="259"/>
        </w:trPr>
        <w:tc>
          <w:tcPr>
            <w:tcW w:w="180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Направления психолого- педагогического сопровождения </w:t>
            </w:r>
          </w:p>
        </w:tc>
        <w:tc>
          <w:tcPr>
            <w:tcW w:w="6368" w:type="dxa"/>
            <w:gridSpan w:val="3"/>
            <w:tcBorders>
              <w:top w:val="single" w:sz="3" w:space="0" w:color="000000"/>
              <w:left w:val="single" w:sz="3" w:space="0" w:color="000000"/>
              <w:bottom w:val="single" w:sz="3" w:space="0" w:color="000000"/>
              <w:right w:val="nil"/>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Содержание и формы </w:t>
            </w:r>
          </w:p>
        </w:tc>
        <w:tc>
          <w:tcPr>
            <w:tcW w:w="1463" w:type="dxa"/>
            <w:tcBorders>
              <w:top w:val="single" w:sz="3" w:space="0" w:color="000000"/>
              <w:left w:val="nil"/>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r>
      <w:tr w:rsidR="00F3528A" w:rsidRPr="00652F78" w:rsidTr="00F3528A">
        <w:trPr>
          <w:trHeight w:val="764"/>
        </w:trPr>
        <w:tc>
          <w:tcPr>
            <w:tcW w:w="0" w:type="auto"/>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246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Индивидуальный уровень </w:t>
            </w:r>
          </w:p>
        </w:tc>
        <w:tc>
          <w:tcPr>
            <w:tcW w:w="1628"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
              <w:rPr>
                <w:rFonts w:ascii="Times New Roman" w:hAnsi="Times New Roman" w:cs="Times New Roman"/>
                <w:sz w:val="24"/>
                <w:szCs w:val="24"/>
              </w:rPr>
            </w:pPr>
            <w:r w:rsidRPr="00652F78">
              <w:rPr>
                <w:rFonts w:ascii="Times New Roman" w:hAnsi="Times New Roman" w:cs="Times New Roman"/>
                <w:sz w:val="24"/>
                <w:szCs w:val="24"/>
              </w:rPr>
              <w:t xml:space="preserve">Групповой уровень </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На уровне класса </w:t>
            </w:r>
          </w:p>
        </w:tc>
        <w:tc>
          <w:tcPr>
            <w:tcW w:w="14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 w:right="16"/>
              <w:rPr>
                <w:rFonts w:ascii="Times New Roman" w:hAnsi="Times New Roman" w:cs="Times New Roman"/>
                <w:sz w:val="24"/>
                <w:szCs w:val="24"/>
              </w:rPr>
            </w:pPr>
            <w:r w:rsidRPr="00652F78">
              <w:rPr>
                <w:rFonts w:ascii="Times New Roman" w:hAnsi="Times New Roman" w:cs="Times New Roman"/>
                <w:sz w:val="24"/>
                <w:szCs w:val="24"/>
              </w:rPr>
              <w:t xml:space="preserve">На уровне ОУ </w:t>
            </w:r>
          </w:p>
        </w:tc>
      </w:tr>
      <w:tr w:rsidR="00F3528A" w:rsidRPr="00652F78" w:rsidTr="00F3528A">
        <w:trPr>
          <w:trHeight w:val="3947"/>
        </w:trPr>
        <w:tc>
          <w:tcPr>
            <w:tcW w:w="180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b/>
                <w:sz w:val="24"/>
                <w:szCs w:val="24"/>
              </w:rPr>
              <w:t xml:space="preserve">Сохранение и укрепление психологического здоровья </w:t>
            </w:r>
          </w:p>
        </w:tc>
        <w:tc>
          <w:tcPr>
            <w:tcW w:w="246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17" w:line="260" w:lineRule="auto"/>
              <w:ind w:right="601"/>
              <w:rPr>
                <w:rFonts w:ascii="Times New Roman" w:hAnsi="Times New Roman" w:cs="Times New Roman"/>
                <w:sz w:val="24"/>
                <w:szCs w:val="24"/>
              </w:rPr>
            </w:pPr>
            <w:r w:rsidRPr="00652F78">
              <w:rPr>
                <w:rFonts w:ascii="Times New Roman" w:hAnsi="Times New Roman" w:cs="Times New Roman"/>
                <w:sz w:val="24"/>
                <w:szCs w:val="24"/>
              </w:rPr>
              <w:t xml:space="preserve">учащиеся - Диагностическая деятельность по выявлению психологических проблем учащихся – тревожность, агрессивность и др. </w:t>
            </w:r>
          </w:p>
          <w:p w:rsidR="00F3528A" w:rsidRPr="00652F78" w:rsidRDefault="00F3528A" w:rsidP="00F3528A">
            <w:pPr>
              <w:spacing w:after="0" w:line="259" w:lineRule="auto"/>
              <w:ind w:right="221"/>
              <w:rPr>
                <w:rFonts w:ascii="Times New Roman" w:hAnsi="Times New Roman" w:cs="Times New Roman"/>
                <w:sz w:val="24"/>
                <w:szCs w:val="24"/>
              </w:rPr>
            </w:pPr>
            <w:r w:rsidRPr="00652F78">
              <w:rPr>
                <w:rFonts w:ascii="Times New Roman" w:hAnsi="Times New Roman" w:cs="Times New Roman"/>
                <w:sz w:val="24"/>
                <w:szCs w:val="24"/>
              </w:rPr>
              <w:t xml:space="preserve">Коррекционноразвивающие занятия по результатам диагностики. Консультативная деятельность (психологическое сопровождение детей, </w:t>
            </w:r>
          </w:p>
        </w:tc>
        <w:tc>
          <w:tcPr>
            <w:tcW w:w="1628"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 w:line="262" w:lineRule="auto"/>
              <w:ind w:left="1" w:right="171"/>
              <w:rPr>
                <w:rFonts w:ascii="Times New Roman" w:hAnsi="Times New Roman" w:cs="Times New Roman"/>
                <w:sz w:val="24"/>
                <w:szCs w:val="24"/>
              </w:rPr>
            </w:pPr>
            <w:r w:rsidRPr="00652F78">
              <w:rPr>
                <w:rFonts w:ascii="Times New Roman" w:hAnsi="Times New Roman" w:cs="Times New Roman"/>
                <w:sz w:val="24"/>
                <w:szCs w:val="24"/>
              </w:rPr>
              <w:t xml:space="preserve">учащиеся – Коррекционно-развивающие занятия по профилактике дезадаптации учащихся 1-х классов (по желанию родителей) </w:t>
            </w:r>
          </w:p>
          <w:p w:rsidR="00F3528A" w:rsidRPr="00652F78" w:rsidRDefault="00F3528A" w:rsidP="00F3528A">
            <w:pPr>
              <w:spacing w:after="0" w:line="273" w:lineRule="auto"/>
              <w:ind w:left="1"/>
              <w:rPr>
                <w:rFonts w:ascii="Times New Roman" w:hAnsi="Times New Roman" w:cs="Times New Roman"/>
                <w:sz w:val="24"/>
                <w:szCs w:val="24"/>
              </w:rPr>
            </w:pPr>
            <w:r w:rsidRPr="00652F78">
              <w:rPr>
                <w:rFonts w:ascii="Times New Roman" w:hAnsi="Times New Roman" w:cs="Times New Roman"/>
                <w:sz w:val="24"/>
                <w:szCs w:val="24"/>
              </w:rPr>
              <w:t xml:space="preserve">Педагоги – совещания по </w:t>
            </w:r>
          </w:p>
          <w:p w:rsidR="00F3528A" w:rsidRPr="00652F78" w:rsidRDefault="00F3528A" w:rsidP="00F3528A">
            <w:pPr>
              <w:spacing w:after="0" w:line="259" w:lineRule="auto"/>
              <w:ind w:left="1" w:right="314"/>
              <w:rPr>
                <w:rFonts w:ascii="Times New Roman" w:hAnsi="Times New Roman" w:cs="Times New Roman"/>
                <w:sz w:val="24"/>
                <w:szCs w:val="24"/>
              </w:rPr>
            </w:pPr>
            <w:r w:rsidRPr="00652F78">
              <w:rPr>
                <w:rFonts w:ascii="Times New Roman" w:hAnsi="Times New Roman" w:cs="Times New Roman"/>
                <w:sz w:val="24"/>
                <w:szCs w:val="24"/>
              </w:rPr>
              <w:t xml:space="preserve">вопросам основных проблемных полей учащихся, находящихся в адаптационном периоде </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48" w:lineRule="auto"/>
              <w:ind w:right="370"/>
              <w:rPr>
                <w:rFonts w:ascii="Times New Roman" w:hAnsi="Times New Roman" w:cs="Times New Roman"/>
                <w:sz w:val="24"/>
                <w:szCs w:val="24"/>
              </w:rPr>
            </w:pPr>
            <w:r w:rsidRPr="00652F78">
              <w:rPr>
                <w:rFonts w:ascii="Times New Roman" w:hAnsi="Times New Roman" w:cs="Times New Roman"/>
                <w:sz w:val="24"/>
                <w:szCs w:val="24"/>
              </w:rPr>
              <w:t xml:space="preserve">учащиеся - Диагностическая работа по выявлению нарушений </w:t>
            </w:r>
          </w:p>
          <w:p w:rsidR="00F3528A" w:rsidRPr="00652F78" w:rsidRDefault="00F3528A" w:rsidP="00F3528A">
            <w:pPr>
              <w:spacing w:after="12" w:line="259" w:lineRule="auto"/>
              <w:rPr>
                <w:rFonts w:ascii="Times New Roman" w:hAnsi="Times New Roman" w:cs="Times New Roman"/>
                <w:sz w:val="24"/>
                <w:szCs w:val="24"/>
              </w:rPr>
            </w:pPr>
            <w:r w:rsidRPr="00652F78">
              <w:rPr>
                <w:rFonts w:ascii="Times New Roman" w:hAnsi="Times New Roman" w:cs="Times New Roman"/>
                <w:sz w:val="24"/>
                <w:szCs w:val="24"/>
              </w:rPr>
              <w:t xml:space="preserve">адаптации учащихся </w:t>
            </w:r>
          </w:p>
          <w:p w:rsidR="00F3528A" w:rsidRPr="00652F78" w:rsidRDefault="00F3528A" w:rsidP="00F3528A">
            <w:pPr>
              <w:spacing w:after="0" w:line="259" w:lineRule="auto"/>
              <w:ind w:right="35"/>
              <w:rPr>
                <w:rFonts w:ascii="Times New Roman" w:hAnsi="Times New Roman" w:cs="Times New Roman"/>
                <w:sz w:val="24"/>
                <w:szCs w:val="24"/>
              </w:rPr>
            </w:pPr>
            <w:r w:rsidRPr="00652F78">
              <w:rPr>
                <w:rFonts w:ascii="Times New Roman" w:hAnsi="Times New Roman" w:cs="Times New Roman"/>
                <w:sz w:val="24"/>
                <w:szCs w:val="24"/>
              </w:rPr>
              <w:t xml:space="preserve">1-х классов (выявление эмоциональных состояний, как тревожность и др., которые являются фактором психологического неблагополучия). Проведение коррекционноразвивающей работы по </w:t>
            </w:r>
          </w:p>
        </w:tc>
        <w:tc>
          <w:tcPr>
            <w:tcW w:w="14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 w:right="46"/>
              <w:rPr>
                <w:rFonts w:ascii="Times New Roman" w:hAnsi="Times New Roman" w:cs="Times New Roman"/>
                <w:sz w:val="24"/>
                <w:szCs w:val="24"/>
              </w:rPr>
            </w:pPr>
            <w:r w:rsidRPr="00652F78">
              <w:rPr>
                <w:rFonts w:ascii="Times New Roman" w:hAnsi="Times New Roman" w:cs="Times New Roman"/>
                <w:sz w:val="24"/>
                <w:szCs w:val="24"/>
              </w:rPr>
              <w:t xml:space="preserve">участие в разработке и реализации здоровьесберега ющих программ. Проведение родительских собраний, посвященных организации адаптационных периодов учащихся. </w:t>
            </w:r>
          </w:p>
        </w:tc>
      </w:tr>
    </w:tbl>
    <w:p w:rsidR="00F3528A" w:rsidRPr="00652F78" w:rsidRDefault="00F3528A" w:rsidP="00F3528A">
      <w:pPr>
        <w:spacing w:after="0" w:line="259" w:lineRule="auto"/>
        <w:ind w:right="511"/>
        <w:jc w:val="both"/>
        <w:rPr>
          <w:rFonts w:ascii="Times New Roman" w:hAnsi="Times New Roman" w:cs="Times New Roman"/>
          <w:sz w:val="24"/>
          <w:szCs w:val="24"/>
        </w:rPr>
      </w:pPr>
    </w:p>
    <w:p w:rsidR="00F3528A" w:rsidRPr="00652F78" w:rsidRDefault="00F3528A" w:rsidP="00F3528A">
      <w:pPr>
        <w:spacing w:after="0" w:line="259" w:lineRule="auto"/>
        <w:ind w:left="-567" w:right="1236"/>
        <w:rPr>
          <w:rFonts w:ascii="Times New Roman" w:hAnsi="Times New Roman" w:cs="Times New Roman"/>
          <w:sz w:val="24"/>
          <w:szCs w:val="24"/>
        </w:rPr>
      </w:pPr>
    </w:p>
    <w:p w:rsidR="00F3528A" w:rsidRPr="00652F78" w:rsidRDefault="00F3528A" w:rsidP="00F3528A">
      <w:pPr>
        <w:spacing w:after="320"/>
        <w:ind w:left="-567" w:firstLine="569"/>
        <w:rPr>
          <w:rFonts w:ascii="Times New Roman" w:hAnsi="Times New Roman" w:cs="Times New Roman"/>
          <w:sz w:val="24"/>
          <w:szCs w:val="24"/>
        </w:rPr>
      </w:pPr>
      <w:r w:rsidRPr="00652F78">
        <w:rPr>
          <w:rFonts w:ascii="Times New Roman" w:hAnsi="Times New Roman" w:cs="Times New Roman"/>
          <w:sz w:val="24"/>
          <w:szCs w:val="24"/>
        </w:rPr>
        <w:t xml:space="preserve">В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для обеспечения психолого-педагогических условий реализации основной образовательной программы созданы: </w:t>
      </w:r>
    </w:p>
    <w:p w:rsidR="00F3528A" w:rsidRPr="00652F78" w:rsidRDefault="00F3528A" w:rsidP="00F3528A">
      <w:pPr>
        <w:numPr>
          <w:ilvl w:val="1"/>
          <w:numId w:val="6"/>
        </w:numPr>
        <w:spacing w:after="312" w:line="247" w:lineRule="auto"/>
        <w:ind w:left="-567" w:right="511" w:hanging="259"/>
        <w:jc w:val="both"/>
        <w:rPr>
          <w:rFonts w:ascii="Times New Roman" w:hAnsi="Times New Roman" w:cs="Times New Roman"/>
          <w:sz w:val="24"/>
          <w:szCs w:val="24"/>
        </w:rPr>
      </w:pPr>
      <w:r w:rsidRPr="00652F78">
        <w:rPr>
          <w:rFonts w:ascii="Times New Roman" w:hAnsi="Times New Roman" w:cs="Times New Roman"/>
          <w:sz w:val="24"/>
          <w:szCs w:val="24"/>
        </w:rPr>
        <w:t xml:space="preserve">Совет профилактики. </w:t>
      </w:r>
    </w:p>
    <w:p w:rsidR="00F3528A" w:rsidRPr="00652F78" w:rsidRDefault="00F3528A" w:rsidP="00F3528A">
      <w:pPr>
        <w:numPr>
          <w:ilvl w:val="1"/>
          <w:numId w:val="6"/>
        </w:numPr>
        <w:spacing w:after="314" w:line="247" w:lineRule="auto"/>
        <w:ind w:left="-567" w:right="511" w:hanging="259"/>
        <w:jc w:val="both"/>
        <w:rPr>
          <w:rFonts w:ascii="Times New Roman" w:hAnsi="Times New Roman" w:cs="Times New Roman"/>
          <w:sz w:val="24"/>
          <w:szCs w:val="24"/>
        </w:rPr>
      </w:pPr>
      <w:r w:rsidRPr="00652F78">
        <w:rPr>
          <w:rFonts w:ascii="Times New Roman" w:hAnsi="Times New Roman" w:cs="Times New Roman"/>
          <w:sz w:val="24"/>
          <w:szCs w:val="24"/>
        </w:rPr>
        <w:t xml:space="preserve">Школьная служба медиации. </w:t>
      </w:r>
    </w:p>
    <w:p w:rsidR="00F3528A" w:rsidRPr="00652F78" w:rsidRDefault="00F3528A" w:rsidP="00F3528A">
      <w:pPr>
        <w:numPr>
          <w:ilvl w:val="1"/>
          <w:numId w:val="6"/>
        </w:numPr>
        <w:spacing w:after="333" w:line="247" w:lineRule="auto"/>
        <w:ind w:left="-567" w:right="511" w:hanging="259"/>
        <w:jc w:val="both"/>
        <w:rPr>
          <w:rFonts w:ascii="Times New Roman" w:hAnsi="Times New Roman" w:cs="Times New Roman"/>
          <w:sz w:val="24"/>
          <w:szCs w:val="24"/>
        </w:rPr>
      </w:pPr>
      <w:r w:rsidRPr="00652F78">
        <w:rPr>
          <w:rFonts w:ascii="Times New Roman" w:hAnsi="Times New Roman" w:cs="Times New Roman"/>
          <w:sz w:val="24"/>
          <w:szCs w:val="24"/>
        </w:rPr>
        <w:t>Психолого-</w:t>
      </w:r>
      <w:r w:rsidR="00C51ED8" w:rsidRPr="00652F78">
        <w:rPr>
          <w:rFonts w:ascii="Times New Roman" w:hAnsi="Times New Roman" w:cs="Times New Roman"/>
          <w:sz w:val="24"/>
          <w:szCs w:val="24"/>
        </w:rPr>
        <w:t xml:space="preserve"> </w:t>
      </w:r>
      <w:r w:rsidRPr="00652F78">
        <w:rPr>
          <w:rFonts w:ascii="Times New Roman" w:hAnsi="Times New Roman" w:cs="Times New Roman"/>
          <w:sz w:val="24"/>
          <w:szCs w:val="24"/>
        </w:rPr>
        <w:t xml:space="preserve">педагогический консилиум. </w:t>
      </w:r>
    </w:p>
    <w:p w:rsidR="00F3528A" w:rsidRPr="00652F78" w:rsidRDefault="00F3528A" w:rsidP="00F3528A">
      <w:pPr>
        <w:spacing w:after="257" w:line="271" w:lineRule="auto"/>
        <w:ind w:left="-567" w:hanging="10"/>
        <w:rPr>
          <w:rFonts w:ascii="Times New Roman" w:hAnsi="Times New Roman" w:cs="Times New Roman"/>
          <w:sz w:val="24"/>
          <w:szCs w:val="24"/>
        </w:rPr>
      </w:pPr>
      <w:r w:rsidRPr="00652F78">
        <w:rPr>
          <w:rFonts w:ascii="Times New Roman" w:hAnsi="Times New Roman" w:cs="Times New Roman"/>
          <w:b/>
          <w:sz w:val="24"/>
          <w:szCs w:val="24"/>
        </w:rPr>
        <w:t>Задачами психолого-педагогического сопровождения являются:</w:t>
      </w:r>
      <w:r w:rsidRPr="00652F78">
        <w:rPr>
          <w:rFonts w:ascii="Times New Roman" w:hAnsi="Times New Roman" w:cs="Times New Roman"/>
          <w:sz w:val="24"/>
          <w:szCs w:val="24"/>
        </w:rPr>
        <w:t xml:space="preserve"> </w:t>
      </w:r>
    </w:p>
    <w:p w:rsidR="00F3528A" w:rsidRPr="00652F78" w:rsidRDefault="00F3528A" w:rsidP="00F3528A">
      <w:pPr>
        <w:numPr>
          <w:ilvl w:val="0"/>
          <w:numId w:val="7"/>
        </w:numPr>
        <w:spacing w:after="13"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обеспечение полноценного психического и личностного развития обучающихся в соответствии с индивидуальными возможностями и особенностями при освоении ими основных общеобразовательных программ; </w:t>
      </w:r>
    </w:p>
    <w:p w:rsidR="00F3528A" w:rsidRPr="00652F78" w:rsidRDefault="00F3528A" w:rsidP="00F3528A">
      <w:pPr>
        <w:numPr>
          <w:ilvl w:val="0"/>
          <w:numId w:val="7"/>
        </w:numPr>
        <w:spacing w:after="13"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создание благоприятного психологического климата в процессе обучения и воспитания для развития индивидуальных особенностей личности ребенка; </w:t>
      </w:r>
    </w:p>
    <w:p w:rsidR="00F3528A" w:rsidRPr="00652F78" w:rsidRDefault="00F3528A" w:rsidP="00F3528A">
      <w:pPr>
        <w:numPr>
          <w:ilvl w:val="0"/>
          <w:numId w:val="7"/>
        </w:numPr>
        <w:spacing w:after="38"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просветительская, психопрофилактическая, консультативно-диагностическая, социально-психологическая и иная диагностическая помощь; </w:t>
      </w:r>
    </w:p>
    <w:p w:rsidR="00F3528A" w:rsidRPr="00652F78" w:rsidRDefault="00F3528A" w:rsidP="00F3528A">
      <w:pPr>
        <w:numPr>
          <w:ilvl w:val="0"/>
          <w:numId w:val="7"/>
        </w:numPr>
        <w:spacing w:after="7" w:line="275"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предупреждения и профилактика нарушений в развитии устной и (или) письменной речи обучающихся; обеспечение взаимодействия в разработке и (или) реализации адаптированных образовательных программ; </w:t>
      </w:r>
    </w:p>
    <w:p w:rsidR="00F3528A" w:rsidRPr="00652F78" w:rsidRDefault="00F3528A" w:rsidP="00F3528A">
      <w:pPr>
        <w:numPr>
          <w:ilvl w:val="0"/>
          <w:numId w:val="7"/>
        </w:numPr>
        <w:spacing w:after="39"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сохранение и укрепление культурно-массовой и спортивно-оздоровительной работы с учащимися, формирование здорового образа жизни; </w:t>
      </w:r>
    </w:p>
    <w:p w:rsidR="00F3528A" w:rsidRPr="00652F78" w:rsidRDefault="00F3528A" w:rsidP="00F3528A">
      <w:pPr>
        <w:numPr>
          <w:ilvl w:val="0"/>
          <w:numId w:val="7"/>
        </w:numPr>
        <w:spacing w:after="13"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преодоление трудностей в освоении обучающимися  основных общеобразовательных программ; </w:t>
      </w:r>
    </w:p>
    <w:p w:rsidR="00F3528A" w:rsidRPr="00652F78" w:rsidRDefault="00F3528A" w:rsidP="00F3528A">
      <w:pPr>
        <w:numPr>
          <w:ilvl w:val="0"/>
          <w:numId w:val="7"/>
        </w:numPr>
        <w:spacing w:after="38"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совершенствование методов психологического, логопедического сопровождения в соответствии с возможностями, потребностями и интересами обучающихся; </w:t>
      </w:r>
    </w:p>
    <w:p w:rsidR="00F3528A" w:rsidRPr="00652F78" w:rsidRDefault="00F3528A" w:rsidP="00F3528A">
      <w:pPr>
        <w:numPr>
          <w:ilvl w:val="0"/>
          <w:numId w:val="7"/>
        </w:numPr>
        <w:spacing w:after="35"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приобщение детей и подростков к позитивной общественно-полезной деятельности; </w:t>
      </w:r>
    </w:p>
    <w:p w:rsidR="00F3528A" w:rsidRPr="00652F78" w:rsidRDefault="00F3528A" w:rsidP="00F3528A">
      <w:pPr>
        <w:numPr>
          <w:ilvl w:val="0"/>
          <w:numId w:val="7"/>
        </w:numPr>
        <w:spacing w:after="13"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выявление детей, оказавшихся в трудной жизненной ситуации; социально-педагогическая реабилитация несовершеннолетних, находящихся в социально-опасном положении; </w:t>
      </w:r>
    </w:p>
    <w:p w:rsidR="00F3528A" w:rsidRPr="00652F78" w:rsidRDefault="00F3528A" w:rsidP="00F3528A">
      <w:pPr>
        <w:numPr>
          <w:ilvl w:val="0"/>
          <w:numId w:val="7"/>
        </w:numPr>
        <w:spacing w:after="7" w:line="275"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выявление неблагополучных семей, фактов неисполнения или ненадлежащего исполнения обязанностей по воспитанию несовершеннолетних родителями или иными лицами, на которых возложены эти обязанности, социально-педагогическая помощь семье, принятие по данным фактам мер в соответствии с законом; </w:t>
      </w:r>
    </w:p>
    <w:p w:rsidR="00F3528A" w:rsidRPr="00652F78" w:rsidRDefault="00F3528A" w:rsidP="00F3528A">
      <w:pPr>
        <w:numPr>
          <w:ilvl w:val="0"/>
          <w:numId w:val="7"/>
        </w:numPr>
        <w:spacing w:after="13"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профилактика алкоголизма, курения, наркомании, суицидов среди подростков; </w:t>
      </w:r>
    </w:p>
    <w:p w:rsidR="00F3528A" w:rsidRPr="00652F78" w:rsidRDefault="00F3528A" w:rsidP="00F3528A">
      <w:pPr>
        <w:numPr>
          <w:ilvl w:val="0"/>
          <w:numId w:val="7"/>
        </w:numPr>
        <w:spacing w:after="38" w:line="247" w:lineRule="auto"/>
        <w:ind w:left="-567" w:right="511" w:hanging="418"/>
        <w:jc w:val="both"/>
        <w:rPr>
          <w:rFonts w:ascii="Times New Roman" w:hAnsi="Times New Roman" w:cs="Times New Roman"/>
          <w:sz w:val="24"/>
          <w:szCs w:val="24"/>
        </w:rPr>
      </w:pPr>
      <w:r w:rsidRPr="00652F78">
        <w:rPr>
          <w:rFonts w:ascii="Times New Roman" w:hAnsi="Times New Roman" w:cs="Times New Roman"/>
          <w:sz w:val="24"/>
          <w:szCs w:val="24"/>
        </w:rPr>
        <w:t xml:space="preserve">защиту прав и законных интересов детей и подростков, а так же детей, оставшихся без попечения родителей; </w:t>
      </w:r>
    </w:p>
    <w:p w:rsidR="00F3528A" w:rsidRPr="00652F78" w:rsidRDefault="00F3528A" w:rsidP="00F3528A">
      <w:pPr>
        <w:ind w:left="-567" w:right="511"/>
        <w:rPr>
          <w:rFonts w:ascii="Times New Roman" w:hAnsi="Times New Roman" w:cs="Times New Roman"/>
          <w:sz w:val="24"/>
          <w:szCs w:val="24"/>
        </w:rPr>
      </w:pPr>
    </w:p>
    <w:p w:rsidR="00F3528A" w:rsidRPr="00652F78" w:rsidRDefault="00F3528A" w:rsidP="00F3528A">
      <w:pPr>
        <w:spacing w:after="113" w:line="271" w:lineRule="auto"/>
        <w:ind w:left="-567" w:hanging="10"/>
        <w:rPr>
          <w:rFonts w:ascii="Times New Roman" w:hAnsi="Times New Roman" w:cs="Times New Roman"/>
          <w:sz w:val="24"/>
          <w:szCs w:val="24"/>
        </w:rPr>
      </w:pPr>
      <w:r w:rsidRPr="00652F78">
        <w:rPr>
          <w:rFonts w:ascii="Times New Roman" w:hAnsi="Times New Roman" w:cs="Times New Roman"/>
          <w:b/>
          <w:sz w:val="24"/>
          <w:szCs w:val="24"/>
        </w:rPr>
        <w:t xml:space="preserve">Финансовое обеспечение реализации ООП НОО. </w:t>
      </w:r>
    </w:p>
    <w:p w:rsidR="00F3528A" w:rsidRPr="00652F78" w:rsidRDefault="00C51ED8" w:rsidP="00C51ED8">
      <w:pPr>
        <w:tabs>
          <w:tab w:val="left" w:pos="9354"/>
        </w:tabs>
        <w:ind w:left="-567" w:right="-2"/>
        <w:jc w:val="both"/>
        <w:rPr>
          <w:rFonts w:ascii="Times New Roman" w:hAnsi="Times New Roman" w:cs="Times New Roman"/>
          <w:sz w:val="24"/>
          <w:szCs w:val="24"/>
        </w:rPr>
      </w:pPr>
      <w:r>
        <w:rPr>
          <w:rFonts w:ascii="Times New Roman" w:hAnsi="Times New Roman" w:cs="Times New Roman"/>
          <w:sz w:val="24"/>
          <w:szCs w:val="24"/>
        </w:rPr>
        <w:t xml:space="preserve">      </w:t>
      </w:r>
      <w:r w:rsidR="00F3528A" w:rsidRPr="00652F78">
        <w:rPr>
          <w:rFonts w:ascii="Times New Roman" w:hAnsi="Times New Roman" w:cs="Times New Roman"/>
          <w:sz w:val="24"/>
          <w:szCs w:val="24"/>
        </w:rPr>
        <w:t xml:space="preserve">Финансовые условия реализации ООП НОО </w:t>
      </w:r>
      <w:r w:rsidR="006752B9">
        <w:rPr>
          <w:rFonts w:ascii="Times New Roman" w:hAnsi="Times New Roman" w:cs="Times New Roman"/>
          <w:sz w:val="24"/>
          <w:szCs w:val="24"/>
        </w:rPr>
        <w:t>МБОУ СОШ № 8 им. К.Х. Карсанова</w:t>
      </w:r>
      <w:r w:rsidR="00F3528A" w:rsidRPr="00652F78">
        <w:rPr>
          <w:rFonts w:ascii="Times New Roman" w:hAnsi="Times New Roman" w:cs="Times New Roman"/>
          <w:sz w:val="24"/>
          <w:szCs w:val="24"/>
        </w:rPr>
        <w:t xml:space="preserve"> обеспечивают возможность исполнения требований Стандарта и реализацию обязательной части ООП НОО и части, формируемой участниками образовательного процесса вне зависимости от количества учебных дней в неделю. </w:t>
      </w:r>
    </w:p>
    <w:p w:rsidR="00F3528A" w:rsidRPr="00652F78" w:rsidRDefault="00C51ED8" w:rsidP="00C51ED8">
      <w:pPr>
        <w:tabs>
          <w:tab w:val="left" w:pos="9354"/>
        </w:tabs>
        <w:ind w:left="-567" w:right="-2"/>
        <w:jc w:val="both"/>
        <w:rPr>
          <w:rFonts w:ascii="Times New Roman" w:hAnsi="Times New Roman" w:cs="Times New Roman"/>
          <w:sz w:val="24"/>
          <w:szCs w:val="24"/>
        </w:rPr>
      </w:pPr>
      <w:r>
        <w:rPr>
          <w:rFonts w:ascii="Times New Roman" w:hAnsi="Times New Roman" w:cs="Times New Roman"/>
          <w:i/>
          <w:sz w:val="24"/>
          <w:szCs w:val="24"/>
        </w:rPr>
        <w:t xml:space="preserve">     </w:t>
      </w:r>
      <w:r w:rsidR="00F3528A" w:rsidRPr="00652F78">
        <w:rPr>
          <w:rFonts w:ascii="Times New Roman" w:hAnsi="Times New Roman" w:cs="Times New Roman"/>
          <w:i/>
          <w:sz w:val="24"/>
          <w:szCs w:val="24"/>
        </w:rPr>
        <w:t xml:space="preserve">Финансовое обеспечение </w:t>
      </w:r>
      <w:r w:rsidR="00F3528A" w:rsidRPr="00652F78">
        <w:rPr>
          <w:rFonts w:ascii="Times New Roman" w:hAnsi="Times New Roman" w:cs="Times New Roman"/>
          <w:sz w:val="24"/>
          <w:szCs w:val="24"/>
        </w:rPr>
        <w:t xml:space="preserve">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Финансирование реализации ООП НОО осуществляется в объеме не ниже установленных нормативов финансирования школы. </w:t>
      </w:r>
    </w:p>
    <w:p w:rsidR="00F3528A" w:rsidRPr="00652F78" w:rsidRDefault="00F3528A" w:rsidP="00F3528A">
      <w:pPr>
        <w:numPr>
          <w:ilvl w:val="0"/>
          <w:numId w:val="8"/>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Учреждение вправе в порядке, установленном законодательством Российской Федерации в области образования, привлекать дополнительные финансовые средства за счет: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Учреждения, услуг; </w:t>
      </w:r>
    </w:p>
    <w:p w:rsidR="00F3528A" w:rsidRPr="00652F78" w:rsidRDefault="00F3528A" w:rsidP="00F3528A">
      <w:pPr>
        <w:ind w:left="-567" w:right="511"/>
        <w:rPr>
          <w:rFonts w:ascii="Times New Roman" w:hAnsi="Times New Roman" w:cs="Times New Roman"/>
          <w:sz w:val="24"/>
          <w:szCs w:val="24"/>
        </w:rPr>
      </w:pPr>
      <w:r w:rsidRPr="00652F78">
        <w:rPr>
          <w:rFonts w:ascii="Times New Roman" w:eastAsia="Segoe UI Symbol" w:hAnsi="Times New Roman" w:cs="Times New Roman"/>
          <w:sz w:val="24"/>
          <w:szCs w:val="24"/>
        </w:rPr>
        <w:t></w:t>
      </w:r>
      <w:r w:rsidRPr="00652F78">
        <w:rPr>
          <w:rFonts w:ascii="Times New Roman" w:eastAsia="Arial" w:hAnsi="Times New Roman" w:cs="Times New Roman"/>
          <w:sz w:val="24"/>
          <w:szCs w:val="24"/>
        </w:rPr>
        <w:t xml:space="preserve"> </w:t>
      </w:r>
      <w:r w:rsidRPr="00652F78">
        <w:rPr>
          <w:rFonts w:ascii="Times New Roman" w:hAnsi="Times New Roman" w:cs="Times New Roman"/>
          <w:sz w:val="24"/>
          <w:szCs w:val="24"/>
        </w:rPr>
        <w:t xml:space="preserve">добровольных пожертвований и целевых взносов физических и (или) юридических лиц.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В Учреждении разработаны локальные акты, регламентирующие установление заработной платы работников, в том числе стимулирующих выплат работникам, обеспечивающим введение ФГОС НОО. При распределении стимулирующей части фонда оплаты труда в состав комиссии входят представ</w:t>
      </w:r>
      <w:r w:rsidR="00B3582D">
        <w:rPr>
          <w:rFonts w:ascii="Times New Roman" w:hAnsi="Times New Roman" w:cs="Times New Roman"/>
          <w:sz w:val="24"/>
          <w:szCs w:val="24"/>
        </w:rPr>
        <w:t>ители Управляющего Совета школы</w:t>
      </w:r>
      <w:r w:rsidRPr="00652F78">
        <w:rPr>
          <w:rFonts w:ascii="Times New Roman" w:hAnsi="Times New Roman" w:cs="Times New Roman"/>
          <w:sz w:val="24"/>
          <w:szCs w:val="24"/>
        </w:rPr>
        <w:t>.</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В соответствии с положениями ФГОС НОО к финансовым условиям относятся следующие: </w:t>
      </w:r>
    </w:p>
    <w:p w:rsidR="00F3528A" w:rsidRPr="00652F78" w:rsidRDefault="00F3528A" w:rsidP="00F3528A">
      <w:pPr>
        <w:numPr>
          <w:ilvl w:val="0"/>
          <w:numId w:val="9"/>
        </w:numPr>
        <w:spacing w:after="0" w:line="259" w:lineRule="auto"/>
        <w:ind w:left="-567" w:right="506" w:firstLine="384"/>
        <w:rPr>
          <w:rFonts w:ascii="Times New Roman" w:hAnsi="Times New Roman" w:cs="Times New Roman"/>
          <w:sz w:val="24"/>
          <w:szCs w:val="24"/>
        </w:rPr>
      </w:pPr>
      <w:r w:rsidRPr="00652F78">
        <w:rPr>
          <w:rFonts w:ascii="Times New Roman" w:hAnsi="Times New Roman" w:cs="Times New Roman"/>
          <w:sz w:val="24"/>
          <w:szCs w:val="24"/>
        </w:rPr>
        <w:t xml:space="preserve">обеспечение образовательному учреждению возможность исполнения требований Стандарта; </w:t>
      </w:r>
    </w:p>
    <w:p w:rsidR="00F3528A" w:rsidRPr="00652F78" w:rsidRDefault="00F3528A" w:rsidP="00F3528A">
      <w:pPr>
        <w:numPr>
          <w:ilvl w:val="0"/>
          <w:numId w:val="9"/>
        </w:numPr>
        <w:spacing w:after="13" w:line="247" w:lineRule="auto"/>
        <w:ind w:left="-567" w:right="506" w:firstLine="384"/>
        <w:rPr>
          <w:rFonts w:ascii="Times New Roman" w:hAnsi="Times New Roman" w:cs="Times New Roman"/>
          <w:sz w:val="24"/>
          <w:szCs w:val="24"/>
        </w:rPr>
      </w:pPr>
      <w:r w:rsidRPr="00652F78">
        <w:rPr>
          <w:rFonts w:ascii="Times New Roman" w:hAnsi="Times New Roman" w:cs="Times New Roman"/>
          <w:sz w:val="24"/>
          <w:szCs w:val="24"/>
        </w:rPr>
        <w:t xml:space="preserve">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 </w:t>
      </w:r>
    </w:p>
    <w:p w:rsidR="00B3582D" w:rsidRDefault="00F3528A" w:rsidP="00B3582D">
      <w:pPr>
        <w:numPr>
          <w:ilvl w:val="0"/>
          <w:numId w:val="9"/>
        </w:numPr>
        <w:spacing w:after="13" w:line="247" w:lineRule="auto"/>
        <w:ind w:left="-567" w:right="506" w:firstLine="384"/>
        <w:rPr>
          <w:rFonts w:ascii="Times New Roman" w:hAnsi="Times New Roman" w:cs="Times New Roman"/>
          <w:sz w:val="24"/>
          <w:szCs w:val="24"/>
        </w:rPr>
      </w:pPr>
      <w:r w:rsidRPr="00652F78">
        <w:rPr>
          <w:rFonts w:ascii="Times New Roman" w:hAnsi="Times New Roman" w:cs="Times New Roman"/>
          <w:sz w:val="24"/>
          <w:szCs w:val="24"/>
        </w:rPr>
        <w:t xml:space="preserve">отражение структуры и объема расходов, необходимых для реализации ООП НОО и достижения планируемых результатов, а также механизм их формирования. </w:t>
      </w:r>
    </w:p>
    <w:p w:rsidR="00B3582D" w:rsidRDefault="00B3582D" w:rsidP="00B3582D">
      <w:pPr>
        <w:spacing w:after="13" w:line="247" w:lineRule="auto"/>
        <w:ind w:left="-183" w:right="506"/>
        <w:rPr>
          <w:rFonts w:ascii="Times New Roman" w:hAnsi="Times New Roman" w:cs="Times New Roman"/>
          <w:sz w:val="24"/>
          <w:szCs w:val="24"/>
        </w:rPr>
      </w:pPr>
    </w:p>
    <w:p w:rsidR="00B85020" w:rsidRDefault="00B85020" w:rsidP="00B3582D">
      <w:pPr>
        <w:spacing w:after="13" w:line="247" w:lineRule="auto"/>
        <w:ind w:right="506"/>
        <w:jc w:val="center"/>
        <w:rPr>
          <w:rFonts w:ascii="Times New Roman" w:hAnsi="Times New Roman" w:cs="Times New Roman"/>
          <w:b/>
          <w:i/>
        </w:rPr>
      </w:pPr>
    </w:p>
    <w:p w:rsidR="00F3528A" w:rsidRPr="00B3582D" w:rsidRDefault="00F3528A" w:rsidP="00B3582D">
      <w:pPr>
        <w:spacing w:after="13" w:line="247" w:lineRule="auto"/>
        <w:ind w:right="506"/>
        <w:jc w:val="center"/>
        <w:rPr>
          <w:rFonts w:ascii="Times New Roman" w:hAnsi="Times New Roman" w:cs="Times New Roman"/>
          <w:sz w:val="24"/>
          <w:szCs w:val="24"/>
        </w:rPr>
      </w:pPr>
      <w:r w:rsidRPr="00B3582D">
        <w:rPr>
          <w:rFonts w:ascii="Times New Roman" w:hAnsi="Times New Roman" w:cs="Times New Roman"/>
          <w:b/>
          <w:i/>
        </w:rPr>
        <w:t>Соответствие финансовых условий реализации ООП НОО</w:t>
      </w:r>
    </w:p>
    <w:p w:rsidR="00F3528A" w:rsidRPr="00652F78" w:rsidRDefault="006752B9" w:rsidP="00B3582D">
      <w:pPr>
        <w:pStyle w:val="af3"/>
        <w:spacing w:line="259" w:lineRule="auto"/>
        <w:ind w:left="0"/>
        <w:jc w:val="center"/>
        <w:rPr>
          <w:rFonts w:ascii="Times New Roman" w:hAnsi="Times New Roman" w:cs="Times New Roman"/>
          <w:b/>
          <w:i/>
        </w:rPr>
      </w:pPr>
      <w:r>
        <w:rPr>
          <w:rFonts w:ascii="Times New Roman" w:hAnsi="Times New Roman" w:cs="Times New Roman"/>
          <w:b/>
          <w:i/>
        </w:rPr>
        <w:t>МБОУ СОШ № 8 им. К.Х. Карсанова</w:t>
      </w:r>
    </w:p>
    <w:p w:rsidR="00F3528A" w:rsidRPr="00652F78" w:rsidRDefault="00F3528A" w:rsidP="00B3582D">
      <w:pPr>
        <w:pStyle w:val="af3"/>
        <w:spacing w:line="259" w:lineRule="auto"/>
        <w:ind w:left="1527"/>
        <w:rPr>
          <w:rFonts w:ascii="Times New Roman" w:hAnsi="Times New Roman" w:cs="Times New Roman"/>
          <w:b/>
          <w:i/>
        </w:rPr>
      </w:pPr>
    </w:p>
    <w:tbl>
      <w:tblPr>
        <w:tblW w:w="10490" w:type="dxa"/>
        <w:tblInd w:w="-556" w:type="dxa"/>
        <w:tblCellMar>
          <w:left w:w="11" w:type="dxa"/>
          <w:right w:w="31" w:type="dxa"/>
        </w:tblCellMar>
        <w:tblLook w:val="04A0" w:firstRow="1" w:lastRow="0" w:firstColumn="1" w:lastColumn="0" w:noHBand="0" w:noVBand="1"/>
      </w:tblPr>
      <w:tblGrid>
        <w:gridCol w:w="4213"/>
        <w:gridCol w:w="3436"/>
        <w:gridCol w:w="2841"/>
      </w:tblGrid>
      <w:tr w:rsidR="00F3528A" w:rsidRPr="00652F78" w:rsidTr="00F3528A">
        <w:trPr>
          <w:trHeight w:val="187"/>
        </w:trPr>
        <w:tc>
          <w:tcPr>
            <w:tcW w:w="42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right="68"/>
              <w:jc w:val="center"/>
              <w:rPr>
                <w:rFonts w:ascii="Times New Roman" w:hAnsi="Times New Roman" w:cs="Times New Roman"/>
                <w:sz w:val="24"/>
                <w:szCs w:val="24"/>
              </w:rPr>
            </w:pPr>
            <w:r w:rsidRPr="00652F78">
              <w:rPr>
                <w:rFonts w:ascii="Times New Roman" w:hAnsi="Times New Roman" w:cs="Times New Roman"/>
                <w:i/>
                <w:sz w:val="24"/>
                <w:szCs w:val="24"/>
              </w:rPr>
              <w:t xml:space="preserve">Требование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right="72"/>
              <w:jc w:val="center"/>
              <w:rPr>
                <w:rFonts w:ascii="Times New Roman" w:hAnsi="Times New Roman" w:cs="Times New Roman"/>
                <w:sz w:val="24"/>
                <w:szCs w:val="24"/>
              </w:rPr>
            </w:pPr>
            <w:r w:rsidRPr="00652F78">
              <w:rPr>
                <w:rFonts w:ascii="Times New Roman" w:hAnsi="Times New Roman" w:cs="Times New Roman"/>
                <w:i/>
                <w:sz w:val="24"/>
                <w:szCs w:val="24"/>
              </w:rPr>
              <w:t xml:space="preserve">Показатели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right="74"/>
              <w:jc w:val="center"/>
              <w:rPr>
                <w:rFonts w:ascii="Times New Roman" w:hAnsi="Times New Roman" w:cs="Times New Roman"/>
                <w:sz w:val="24"/>
                <w:szCs w:val="24"/>
              </w:rPr>
            </w:pPr>
            <w:r w:rsidRPr="00652F78">
              <w:rPr>
                <w:rFonts w:ascii="Times New Roman" w:hAnsi="Times New Roman" w:cs="Times New Roman"/>
                <w:i/>
                <w:sz w:val="24"/>
                <w:szCs w:val="24"/>
              </w:rPr>
              <w:t xml:space="preserve">Документационное обеспечение </w:t>
            </w:r>
          </w:p>
        </w:tc>
      </w:tr>
      <w:tr w:rsidR="00F3528A" w:rsidRPr="00652F78" w:rsidTr="00F3528A">
        <w:trPr>
          <w:trHeight w:val="2823"/>
        </w:trPr>
        <w:tc>
          <w:tcPr>
            <w:tcW w:w="421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Наличие в локальных актах, </w:t>
            </w:r>
          </w:p>
          <w:p w:rsidR="00F3528A" w:rsidRPr="00652F78" w:rsidRDefault="00F3528A" w:rsidP="00F3528A">
            <w:pPr>
              <w:spacing w:after="0" w:line="243" w:lineRule="auto"/>
              <w:ind w:right="65"/>
              <w:rPr>
                <w:rFonts w:ascii="Times New Roman" w:hAnsi="Times New Roman" w:cs="Times New Roman"/>
                <w:sz w:val="24"/>
                <w:szCs w:val="24"/>
              </w:rPr>
            </w:pPr>
            <w:r w:rsidRPr="00652F78">
              <w:rPr>
                <w:rFonts w:ascii="Times New Roman" w:hAnsi="Times New Roman" w:cs="Times New Roman"/>
                <w:sz w:val="24"/>
                <w:szCs w:val="24"/>
              </w:rPr>
              <w:t xml:space="preserve">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w:t>
            </w:r>
          </w:p>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ФГОС НОО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43" w:lineRule="auto"/>
              <w:ind w:right="79"/>
              <w:rPr>
                <w:rFonts w:ascii="Times New Roman" w:hAnsi="Times New Roman" w:cs="Times New Roman"/>
                <w:sz w:val="24"/>
                <w:szCs w:val="24"/>
              </w:rPr>
            </w:pPr>
            <w:r w:rsidRPr="00652F78">
              <w:rPr>
                <w:rFonts w:ascii="Times New Roman" w:hAnsi="Times New Roman" w:cs="Times New Roman"/>
                <w:sz w:val="24"/>
                <w:szCs w:val="24"/>
              </w:rPr>
              <w:t xml:space="preserve">Приказ об  утверждении соответствующих локальных актов, локальные акты,  учитывающие необходимость   выплат стимулирующего характера </w:t>
            </w:r>
          </w:p>
          <w:p w:rsidR="00F3528A" w:rsidRPr="00652F78" w:rsidRDefault="00B3582D" w:rsidP="00F3528A">
            <w:pPr>
              <w:tabs>
                <w:tab w:val="center" w:pos="1635"/>
                <w:tab w:val="center" w:pos="2154"/>
                <w:tab w:val="right" w:pos="3157"/>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работникам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F3528A" w:rsidRPr="00652F78">
              <w:rPr>
                <w:rFonts w:ascii="Times New Roman" w:hAnsi="Times New Roman" w:cs="Times New Roman"/>
                <w:sz w:val="24"/>
                <w:szCs w:val="24"/>
              </w:rPr>
              <w:t xml:space="preserve">ОУ, </w:t>
            </w:r>
          </w:p>
          <w:p w:rsidR="00F3528A" w:rsidRPr="00652F78" w:rsidRDefault="00F3528A" w:rsidP="00F3528A">
            <w:pPr>
              <w:tabs>
                <w:tab w:val="right" w:pos="3157"/>
              </w:tabs>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обеспечивающим </w:t>
            </w:r>
            <w:r w:rsidRPr="00652F78">
              <w:rPr>
                <w:rFonts w:ascii="Times New Roman" w:hAnsi="Times New Roman" w:cs="Times New Roman"/>
                <w:sz w:val="24"/>
                <w:szCs w:val="24"/>
              </w:rPr>
              <w:tab/>
              <w:t xml:space="preserve">введение </w:t>
            </w:r>
          </w:p>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ФГОС НОО </w:t>
            </w:r>
          </w:p>
        </w:tc>
      </w:tr>
      <w:tr w:rsidR="00F3528A" w:rsidRPr="00652F78" w:rsidTr="00F3528A">
        <w:trPr>
          <w:trHeight w:val="1181"/>
        </w:trPr>
        <w:tc>
          <w:tcPr>
            <w:tcW w:w="4213" w:type="dxa"/>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5" w:line="242" w:lineRule="auto"/>
              <w:ind w:right="64"/>
              <w:rPr>
                <w:rFonts w:ascii="Times New Roman" w:hAnsi="Times New Roman" w:cs="Times New Roman"/>
                <w:sz w:val="24"/>
                <w:szCs w:val="24"/>
              </w:rPr>
            </w:pPr>
            <w:r w:rsidRPr="00652F78">
              <w:rPr>
                <w:rFonts w:ascii="Times New Roman" w:hAnsi="Times New Roman" w:cs="Times New Roman"/>
                <w:sz w:val="24"/>
                <w:szCs w:val="24"/>
              </w:rPr>
              <w:t xml:space="preserve">Наличие дополнительных соглашений к трудовому договору с работниками ОУ, </w:t>
            </w:r>
          </w:p>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обеспечивающими введение ФГОС НОО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right="44"/>
              <w:rPr>
                <w:rFonts w:ascii="Times New Roman" w:hAnsi="Times New Roman" w:cs="Times New Roman"/>
                <w:sz w:val="24"/>
                <w:szCs w:val="24"/>
              </w:rPr>
            </w:pPr>
            <w:r w:rsidRPr="00652F78">
              <w:rPr>
                <w:rFonts w:ascii="Times New Roman" w:hAnsi="Times New Roman" w:cs="Times New Roman"/>
                <w:sz w:val="24"/>
                <w:szCs w:val="24"/>
              </w:rPr>
              <w:t xml:space="preserve">Дополнительные соглашения с работниками ОУ, </w:t>
            </w:r>
            <w:r w:rsidRPr="00652F78">
              <w:rPr>
                <w:rFonts w:ascii="Times New Roman" w:hAnsi="Times New Roman" w:cs="Times New Roman"/>
                <w:sz w:val="24"/>
                <w:szCs w:val="24"/>
              </w:rPr>
              <w:tab/>
              <w:t xml:space="preserve">обеспечивающими введение ФГОС НОО </w:t>
            </w:r>
          </w:p>
        </w:tc>
      </w:tr>
      <w:tr w:rsidR="00F3528A" w:rsidRPr="00652F78" w:rsidTr="00B3582D">
        <w:trPr>
          <w:trHeight w:val="704"/>
        </w:trPr>
        <w:tc>
          <w:tcPr>
            <w:tcW w:w="421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right="132"/>
              <w:rPr>
                <w:rFonts w:ascii="Times New Roman" w:hAnsi="Times New Roman" w:cs="Times New Roman"/>
                <w:sz w:val="24"/>
                <w:szCs w:val="24"/>
              </w:rPr>
            </w:pPr>
            <w:r w:rsidRPr="00652F78">
              <w:rPr>
                <w:rFonts w:ascii="Times New Roman" w:hAnsi="Times New Roman" w:cs="Times New Roman"/>
                <w:sz w:val="24"/>
                <w:szCs w:val="24"/>
              </w:rPr>
              <w:t xml:space="preserve">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5" w:line="243" w:lineRule="auto"/>
              <w:ind w:right="65"/>
              <w:rPr>
                <w:rFonts w:ascii="Times New Roman" w:hAnsi="Times New Roman" w:cs="Times New Roman"/>
                <w:sz w:val="24"/>
                <w:szCs w:val="24"/>
              </w:rPr>
            </w:pPr>
            <w:r w:rsidRPr="00652F78">
              <w:rPr>
                <w:rFonts w:ascii="Times New Roman" w:hAnsi="Times New Roman" w:cs="Times New Roman"/>
                <w:sz w:val="24"/>
                <w:szCs w:val="24"/>
              </w:rPr>
              <w:t xml:space="preserve">наличие инструментария для изучения образовательных потребностей и интересов обучающихся ОУ и запросов родителей по использованию часов части учебного плана, формируемой участниками образовательного процесса включая внеурочную </w:t>
            </w:r>
          </w:p>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деятельность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46" w:lineRule="auto"/>
              <w:rPr>
                <w:rFonts w:ascii="Times New Roman" w:hAnsi="Times New Roman" w:cs="Times New Roman"/>
                <w:sz w:val="24"/>
                <w:szCs w:val="24"/>
              </w:rPr>
            </w:pPr>
            <w:r w:rsidRPr="00652F78">
              <w:rPr>
                <w:rFonts w:ascii="Times New Roman" w:hAnsi="Times New Roman" w:cs="Times New Roman"/>
                <w:sz w:val="24"/>
                <w:szCs w:val="24"/>
              </w:rPr>
              <w:t xml:space="preserve">Пакет </w:t>
            </w:r>
            <w:r w:rsidRPr="00652F78">
              <w:rPr>
                <w:rFonts w:ascii="Times New Roman" w:hAnsi="Times New Roman" w:cs="Times New Roman"/>
                <w:sz w:val="24"/>
                <w:szCs w:val="24"/>
              </w:rPr>
              <w:tab/>
              <w:t xml:space="preserve">материалов </w:t>
            </w:r>
            <w:r w:rsidRPr="00652F78">
              <w:rPr>
                <w:rFonts w:ascii="Times New Roman" w:hAnsi="Times New Roman" w:cs="Times New Roman"/>
                <w:sz w:val="24"/>
                <w:szCs w:val="24"/>
              </w:rPr>
              <w:tab/>
              <w:t xml:space="preserve">для проведения диагностики в общеобразовательном </w:t>
            </w:r>
          </w:p>
          <w:p w:rsidR="00F3528A" w:rsidRPr="00652F78" w:rsidRDefault="00F3528A" w:rsidP="00F3528A">
            <w:pPr>
              <w:spacing w:after="0" w:line="246" w:lineRule="auto"/>
              <w:ind w:right="71"/>
              <w:rPr>
                <w:rFonts w:ascii="Times New Roman" w:hAnsi="Times New Roman" w:cs="Times New Roman"/>
                <w:sz w:val="24"/>
                <w:szCs w:val="24"/>
              </w:rPr>
            </w:pPr>
            <w:r w:rsidRPr="00652F78">
              <w:rPr>
                <w:rFonts w:ascii="Times New Roman" w:hAnsi="Times New Roman" w:cs="Times New Roman"/>
                <w:sz w:val="24"/>
                <w:szCs w:val="24"/>
              </w:rPr>
              <w:t xml:space="preserve">учреждении для определения потребностей родителей в услугах </w:t>
            </w:r>
          </w:p>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образовательного </w:t>
            </w:r>
          </w:p>
          <w:p w:rsidR="00F3528A" w:rsidRPr="00652F78" w:rsidRDefault="00F3528A" w:rsidP="00F3528A">
            <w:pPr>
              <w:spacing w:after="0"/>
              <w:rPr>
                <w:rFonts w:ascii="Times New Roman" w:hAnsi="Times New Roman" w:cs="Times New Roman"/>
                <w:sz w:val="24"/>
                <w:szCs w:val="24"/>
              </w:rPr>
            </w:pPr>
            <w:r w:rsidRPr="00652F78">
              <w:rPr>
                <w:rFonts w:ascii="Times New Roman" w:hAnsi="Times New Roman" w:cs="Times New Roman"/>
                <w:sz w:val="24"/>
                <w:szCs w:val="24"/>
              </w:rPr>
              <w:t xml:space="preserve">учреждения </w:t>
            </w:r>
            <w:r w:rsidRPr="00652F78">
              <w:rPr>
                <w:rFonts w:ascii="Times New Roman" w:hAnsi="Times New Roman" w:cs="Times New Roman"/>
                <w:sz w:val="24"/>
                <w:szCs w:val="24"/>
              </w:rPr>
              <w:tab/>
              <w:t xml:space="preserve">по формированию  </w:t>
            </w:r>
            <w:r w:rsidRPr="00652F78">
              <w:rPr>
                <w:rFonts w:ascii="Times New Roman" w:hAnsi="Times New Roman" w:cs="Times New Roman"/>
                <w:sz w:val="24"/>
                <w:szCs w:val="24"/>
              </w:rPr>
              <w:tab/>
              <w:t xml:space="preserve">учебного плана – части формируемой участниками </w:t>
            </w:r>
          </w:p>
          <w:p w:rsidR="00F3528A" w:rsidRPr="00652F78" w:rsidRDefault="00F3528A" w:rsidP="00F3528A">
            <w:pPr>
              <w:spacing w:after="0" w:line="245" w:lineRule="auto"/>
              <w:rPr>
                <w:rFonts w:ascii="Times New Roman" w:hAnsi="Times New Roman" w:cs="Times New Roman"/>
                <w:sz w:val="24"/>
                <w:szCs w:val="24"/>
              </w:rPr>
            </w:pPr>
            <w:r w:rsidRPr="00652F78">
              <w:rPr>
                <w:rFonts w:ascii="Times New Roman" w:hAnsi="Times New Roman" w:cs="Times New Roman"/>
                <w:sz w:val="24"/>
                <w:szCs w:val="24"/>
              </w:rPr>
              <w:t xml:space="preserve">образовательного процесса и плана внеурочной </w:t>
            </w:r>
          </w:p>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деятельности образовательного учреждения </w:t>
            </w:r>
          </w:p>
        </w:tc>
      </w:tr>
      <w:tr w:rsidR="00F3528A" w:rsidRPr="00652F78" w:rsidTr="00F3528A">
        <w:trPr>
          <w:trHeight w:val="2118"/>
        </w:trPr>
        <w:tc>
          <w:tcPr>
            <w:tcW w:w="4213" w:type="dxa"/>
            <w:vMerge/>
            <w:tcBorders>
              <w:top w:val="nil"/>
              <w:left w:val="single" w:sz="3" w:space="0" w:color="000000"/>
              <w:bottom w:val="nil"/>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right="63"/>
              <w:rPr>
                <w:rFonts w:ascii="Times New Roman" w:hAnsi="Times New Roman" w:cs="Times New Roman"/>
                <w:sz w:val="24"/>
                <w:szCs w:val="24"/>
              </w:rPr>
            </w:pPr>
            <w:r w:rsidRPr="00652F78">
              <w:rPr>
                <w:rFonts w:ascii="Times New Roman" w:hAnsi="Times New Roman" w:cs="Times New Roman"/>
                <w:sz w:val="24"/>
                <w:szCs w:val="24"/>
              </w:rPr>
              <w:t xml:space="preserve">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образовательного процесса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46" w:lineRule="auto"/>
              <w:rPr>
                <w:rFonts w:ascii="Times New Roman" w:hAnsi="Times New Roman" w:cs="Times New Roman"/>
                <w:sz w:val="24"/>
                <w:szCs w:val="24"/>
              </w:rPr>
            </w:pPr>
            <w:r w:rsidRPr="00652F78">
              <w:rPr>
                <w:rFonts w:ascii="Times New Roman" w:hAnsi="Times New Roman" w:cs="Times New Roman"/>
                <w:sz w:val="24"/>
                <w:szCs w:val="24"/>
              </w:rPr>
              <w:t xml:space="preserve">Информационная справка по результатам анкетирования </w:t>
            </w:r>
          </w:p>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(1 раз в год) </w:t>
            </w:r>
          </w:p>
        </w:tc>
      </w:tr>
      <w:tr w:rsidR="00F3528A" w:rsidRPr="00652F78" w:rsidTr="00F3528A">
        <w:trPr>
          <w:trHeight w:val="482"/>
        </w:trPr>
        <w:tc>
          <w:tcPr>
            <w:tcW w:w="4213" w:type="dxa"/>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Наличие  результатов анкетирования по изучению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Информационная справка по результатам анкетирования </w:t>
            </w:r>
          </w:p>
        </w:tc>
      </w:tr>
      <w:tr w:rsidR="00F3528A" w:rsidRPr="00652F78" w:rsidTr="00F3528A">
        <w:trPr>
          <w:trHeight w:val="1181"/>
        </w:trPr>
        <w:tc>
          <w:tcPr>
            <w:tcW w:w="42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ight="63"/>
              <w:rPr>
                <w:rFonts w:ascii="Times New Roman" w:hAnsi="Times New Roman" w:cs="Times New Roman"/>
                <w:sz w:val="24"/>
                <w:szCs w:val="24"/>
              </w:rPr>
            </w:pPr>
            <w:r w:rsidRPr="00652F78">
              <w:rPr>
                <w:rFonts w:ascii="Times New Roman" w:hAnsi="Times New Roman" w:cs="Times New Roman"/>
                <w:sz w:val="24"/>
                <w:szCs w:val="24"/>
              </w:rPr>
              <w:t xml:space="preserve">образовательных потребностей и интересов обучающихся и запросов родителей по направлениям и формам внеурочной деятельности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раз в год) </w:t>
            </w:r>
          </w:p>
        </w:tc>
      </w:tr>
      <w:tr w:rsidR="00F3528A" w:rsidRPr="00652F78" w:rsidTr="00F3528A">
        <w:trPr>
          <w:trHeight w:val="713"/>
        </w:trPr>
        <w:tc>
          <w:tcPr>
            <w:tcW w:w="421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Привлечение дополнительных финансовых средств </w:t>
            </w:r>
          </w:p>
        </w:tc>
        <w:tc>
          <w:tcPr>
            <w:tcW w:w="3436"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2841"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3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Информационная справка по для публичного отчёта </w:t>
            </w:r>
          </w:p>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школы (1 раз в год) </w:t>
            </w:r>
          </w:p>
        </w:tc>
      </w:tr>
    </w:tbl>
    <w:p w:rsidR="00F3528A" w:rsidRPr="00B3582D" w:rsidRDefault="00F3528A" w:rsidP="00B3582D">
      <w:pPr>
        <w:spacing w:after="262" w:line="259" w:lineRule="auto"/>
        <w:ind w:right="407"/>
        <w:rPr>
          <w:rFonts w:ascii="Times New Roman" w:hAnsi="Times New Roman" w:cs="Times New Roman"/>
        </w:rPr>
      </w:pPr>
    </w:p>
    <w:p w:rsidR="00F3528A" w:rsidRPr="00652F78" w:rsidRDefault="00F3528A" w:rsidP="00F3528A">
      <w:pPr>
        <w:pStyle w:val="1"/>
        <w:tabs>
          <w:tab w:val="left" w:pos="6379"/>
          <w:tab w:val="left" w:pos="9354"/>
        </w:tabs>
        <w:spacing w:after="117"/>
        <w:ind w:left="-567" w:right="-2" w:firstLine="0"/>
        <w:rPr>
          <w:sz w:val="24"/>
          <w:szCs w:val="24"/>
        </w:rPr>
      </w:pPr>
      <w:r w:rsidRPr="00652F78">
        <w:rPr>
          <w:sz w:val="24"/>
          <w:szCs w:val="24"/>
        </w:rPr>
        <w:t xml:space="preserve">Материально-технические условия реализации ООП НОО </w:t>
      </w:r>
    </w:p>
    <w:p w:rsidR="00F3528A" w:rsidRPr="00652F78" w:rsidRDefault="00F3528A" w:rsidP="00B3582D">
      <w:pPr>
        <w:ind w:left="-567" w:right="-2" w:firstLine="1275"/>
        <w:jc w:val="both"/>
        <w:rPr>
          <w:rFonts w:ascii="Times New Roman" w:hAnsi="Times New Roman" w:cs="Times New Roman"/>
          <w:sz w:val="24"/>
          <w:szCs w:val="24"/>
        </w:rPr>
      </w:pPr>
      <w:r w:rsidRPr="00652F78">
        <w:rPr>
          <w:rFonts w:ascii="Times New Roman" w:hAnsi="Times New Roman" w:cs="Times New Roman"/>
          <w:sz w:val="24"/>
          <w:szCs w:val="24"/>
        </w:rPr>
        <w:t xml:space="preserve">Материально - технические условия реализации основной образовательной программы начального общего образования - это средства, имеющиеся и необходимые для качественной реализации образовательных и воспитательных задач программы. </w:t>
      </w:r>
    </w:p>
    <w:p w:rsidR="00F3528A" w:rsidRPr="00652F78" w:rsidRDefault="00F3528A" w:rsidP="00B3582D">
      <w:pPr>
        <w:ind w:left="-567" w:right="-2" w:firstLine="1275"/>
        <w:jc w:val="both"/>
        <w:rPr>
          <w:rFonts w:ascii="Times New Roman" w:hAnsi="Times New Roman" w:cs="Times New Roman"/>
          <w:sz w:val="24"/>
          <w:szCs w:val="24"/>
        </w:rPr>
      </w:pPr>
      <w:r w:rsidRPr="00652F78">
        <w:rPr>
          <w:rFonts w:ascii="Times New Roman" w:hAnsi="Times New Roman" w:cs="Times New Roman"/>
          <w:sz w:val="24"/>
          <w:szCs w:val="24"/>
        </w:rPr>
        <w:t xml:space="preserve">Данные материально-технические условия реализации ООП НОО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отвечают характеристикам современного образования, требованиям к оснащённости учебных и административных помещений, параметрам 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w:t>
      </w:r>
    </w:p>
    <w:p w:rsidR="00F3528A" w:rsidRPr="00652F78" w:rsidRDefault="00F3528A" w:rsidP="00B3582D">
      <w:pPr>
        <w:ind w:left="-567" w:right="-2" w:firstLine="696"/>
        <w:rPr>
          <w:rFonts w:ascii="Times New Roman" w:hAnsi="Times New Roman" w:cs="Times New Roman"/>
          <w:sz w:val="24"/>
          <w:szCs w:val="24"/>
        </w:rPr>
      </w:pPr>
      <w:r w:rsidRPr="00652F78">
        <w:rPr>
          <w:rFonts w:ascii="Times New Roman" w:hAnsi="Times New Roman" w:cs="Times New Roman"/>
          <w:sz w:val="24"/>
          <w:szCs w:val="24"/>
        </w:rPr>
        <w:t xml:space="preserve">В соответствии с положениями ФГОС НОО </w:t>
      </w:r>
      <w:r w:rsidR="00B3582D">
        <w:rPr>
          <w:rFonts w:ascii="Times New Roman" w:hAnsi="Times New Roman" w:cs="Times New Roman"/>
          <w:sz w:val="24"/>
          <w:szCs w:val="24"/>
        </w:rPr>
        <w:t xml:space="preserve">материально-технические условия </w:t>
      </w:r>
      <w:r w:rsidRPr="00652F78">
        <w:rPr>
          <w:rFonts w:ascii="Times New Roman" w:hAnsi="Times New Roman" w:cs="Times New Roman"/>
          <w:sz w:val="24"/>
          <w:szCs w:val="24"/>
        </w:rPr>
        <w:t xml:space="preserve">реализации ООП НОО должны обеспечивать: </w:t>
      </w:r>
    </w:p>
    <w:p w:rsidR="00F3528A" w:rsidRPr="00652F78" w:rsidRDefault="00F3528A" w:rsidP="00F3528A">
      <w:pPr>
        <w:numPr>
          <w:ilvl w:val="0"/>
          <w:numId w:val="10"/>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w:t>
      </w:r>
    </w:p>
    <w:p w:rsidR="00F3528A" w:rsidRPr="00652F78" w:rsidRDefault="00F3528A" w:rsidP="00F3528A">
      <w:pPr>
        <w:numPr>
          <w:ilvl w:val="0"/>
          <w:numId w:val="10"/>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соблюдение: санитарно-гигиенических норм образовательного процесса;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p w:rsidR="00F3528A" w:rsidRPr="00652F78" w:rsidRDefault="00F3528A" w:rsidP="00F3528A">
      <w:pPr>
        <w:numPr>
          <w:ilvl w:val="0"/>
          <w:numId w:val="10"/>
        </w:numPr>
        <w:spacing w:after="37"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p w:rsidR="00F3528A" w:rsidRPr="00652F78" w:rsidRDefault="00F3528A" w:rsidP="00B3582D">
      <w:pPr>
        <w:spacing w:after="33"/>
        <w:ind w:left="-567" w:right="511" w:firstLine="569"/>
        <w:jc w:val="both"/>
        <w:rPr>
          <w:rFonts w:ascii="Times New Roman" w:hAnsi="Times New Roman" w:cs="Times New Roman"/>
          <w:sz w:val="24"/>
          <w:szCs w:val="24"/>
        </w:rPr>
      </w:pPr>
      <w:r w:rsidRPr="00652F78">
        <w:rPr>
          <w:rFonts w:ascii="Times New Roman" w:hAnsi="Times New Roman" w:cs="Times New Roman"/>
          <w:sz w:val="24"/>
          <w:szCs w:val="24"/>
        </w:rPr>
        <w:t xml:space="preserve">Начальная школа имеет </w:t>
      </w:r>
      <w:r w:rsidR="00B3582D">
        <w:rPr>
          <w:rFonts w:ascii="Times New Roman" w:hAnsi="Times New Roman" w:cs="Times New Roman"/>
          <w:sz w:val="24"/>
          <w:szCs w:val="24"/>
        </w:rPr>
        <w:t>5</w:t>
      </w:r>
      <w:r w:rsidRPr="00652F78">
        <w:rPr>
          <w:rFonts w:ascii="Times New Roman" w:hAnsi="Times New Roman" w:cs="Times New Roman"/>
          <w:sz w:val="24"/>
          <w:szCs w:val="24"/>
        </w:rPr>
        <w:t xml:space="preserve"> учебных кабинетов в основном здании кабинет информатики, кабинеты педагога-психолога, логопедические кабинеты в обоих зданиях. Кабинеты обеспечены ТСО, в 3-х кабинетах имеется интерактивная доска. Каждый кабинет оснащён учебно-практическим, учебно- лабораторным оборудованием, в том числе электронными образовательными ресурсами, позволяющими реализовывать самостоятельную, поисково-исследовательскую деятельность обучающихся, достичь планируемых результатов. </w:t>
      </w:r>
    </w:p>
    <w:p w:rsidR="00F3528A" w:rsidRPr="00652F78" w:rsidRDefault="00F3528A" w:rsidP="00B3582D">
      <w:pPr>
        <w:spacing w:after="37"/>
        <w:ind w:left="-567" w:right="511" w:firstLine="569"/>
        <w:jc w:val="both"/>
        <w:rPr>
          <w:rFonts w:ascii="Times New Roman" w:hAnsi="Times New Roman" w:cs="Times New Roman"/>
          <w:sz w:val="24"/>
          <w:szCs w:val="24"/>
        </w:rPr>
      </w:pPr>
      <w:r w:rsidRPr="00652F78">
        <w:rPr>
          <w:rFonts w:ascii="Times New Roman" w:hAnsi="Times New Roman" w:cs="Times New Roman"/>
          <w:sz w:val="24"/>
          <w:szCs w:val="24"/>
        </w:rPr>
        <w:t xml:space="preserve">Актовый зал </w:t>
      </w:r>
      <w:r w:rsidR="00B3582D">
        <w:rPr>
          <w:rFonts w:ascii="Times New Roman" w:hAnsi="Times New Roman" w:cs="Times New Roman"/>
          <w:sz w:val="24"/>
          <w:szCs w:val="24"/>
        </w:rPr>
        <w:t xml:space="preserve">не </w:t>
      </w:r>
      <w:r w:rsidRPr="00652F78">
        <w:rPr>
          <w:rFonts w:ascii="Times New Roman" w:hAnsi="Times New Roman" w:cs="Times New Roman"/>
          <w:sz w:val="24"/>
          <w:szCs w:val="24"/>
        </w:rPr>
        <w:t xml:space="preserve">оборудован необходимой материально-технической базой для организации и проведения культурно-массовых мероприятий, общешкольных собраний. </w:t>
      </w:r>
    </w:p>
    <w:p w:rsidR="00F3528A" w:rsidRPr="00652F78" w:rsidRDefault="00F3528A" w:rsidP="00B3582D">
      <w:pPr>
        <w:spacing w:after="39"/>
        <w:ind w:left="-567" w:right="511" w:firstLine="569"/>
        <w:jc w:val="both"/>
        <w:rPr>
          <w:rFonts w:ascii="Times New Roman" w:hAnsi="Times New Roman" w:cs="Times New Roman"/>
          <w:sz w:val="24"/>
          <w:szCs w:val="24"/>
        </w:rPr>
      </w:pPr>
      <w:r w:rsidRPr="00652F78">
        <w:rPr>
          <w:rFonts w:ascii="Times New Roman" w:hAnsi="Times New Roman" w:cs="Times New Roman"/>
          <w:sz w:val="24"/>
          <w:szCs w:val="24"/>
        </w:rPr>
        <w:t xml:space="preserve">Спортивный зал оснащён достаточным спортивным инвентарём для проведения уроков физической культуры, спортивных занятий, спортивно-массовых мероприятий (соревнований, конкурсов, праздников). </w:t>
      </w:r>
    </w:p>
    <w:p w:rsidR="00F3528A" w:rsidRPr="00652F78" w:rsidRDefault="00F3528A" w:rsidP="00B3582D">
      <w:pPr>
        <w:ind w:left="-567" w:right="-2" w:firstLine="569"/>
        <w:rPr>
          <w:rFonts w:ascii="Times New Roman" w:hAnsi="Times New Roman" w:cs="Times New Roman"/>
          <w:sz w:val="24"/>
          <w:szCs w:val="24"/>
        </w:rPr>
      </w:pPr>
      <w:r w:rsidRPr="00652F78">
        <w:rPr>
          <w:rFonts w:ascii="Times New Roman" w:hAnsi="Times New Roman" w:cs="Times New Roman"/>
          <w:sz w:val="24"/>
          <w:szCs w:val="24"/>
        </w:rPr>
        <w:t xml:space="preserve">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w:t>
      </w:r>
      <w:r w:rsidR="00B3582D">
        <w:rPr>
          <w:rFonts w:ascii="Times New Roman" w:hAnsi="Times New Roman" w:cs="Times New Roman"/>
          <w:sz w:val="24"/>
          <w:szCs w:val="24"/>
        </w:rPr>
        <w:t xml:space="preserve">медицинского осмотра учащихся.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Материально – техническое состояние – это, прежде всего, кабинеты школы: </w:t>
      </w:r>
    </w:p>
    <w:tbl>
      <w:tblPr>
        <w:tblW w:w="9582" w:type="dxa"/>
        <w:tblInd w:w="4" w:type="dxa"/>
        <w:tblCellMar>
          <w:left w:w="0" w:type="dxa"/>
          <w:right w:w="115" w:type="dxa"/>
        </w:tblCellMar>
        <w:tblLook w:val="04A0" w:firstRow="1" w:lastRow="0" w:firstColumn="1" w:lastColumn="0" w:noHBand="0" w:noVBand="1"/>
      </w:tblPr>
      <w:tblGrid>
        <w:gridCol w:w="4363"/>
        <w:gridCol w:w="474"/>
        <w:gridCol w:w="1373"/>
        <w:gridCol w:w="1700"/>
        <w:gridCol w:w="1672"/>
      </w:tblGrid>
      <w:tr w:rsidR="00F3528A" w:rsidRPr="00652F78" w:rsidTr="00F3528A">
        <w:trPr>
          <w:trHeight w:val="187"/>
        </w:trPr>
        <w:tc>
          <w:tcPr>
            <w:tcW w:w="436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32"/>
              <w:jc w:val="center"/>
              <w:rPr>
                <w:rFonts w:ascii="Times New Roman" w:hAnsi="Times New Roman" w:cs="Times New Roman"/>
                <w:sz w:val="24"/>
                <w:szCs w:val="24"/>
              </w:rPr>
            </w:pPr>
            <w:r w:rsidRPr="00652F78">
              <w:rPr>
                <w:rFonts w:ascii="Times New Roman" w:hAnsi="Times New Roman" w:cs="Times New Roman"/>
                <w:i/>
                <w:sz w:val="24"/>
                <w:szCs w:val="24"/>
              </w:rPr>
              <w:t xml:space="preserve">Наименование объекта </w:t>
            </w:r>
          </w:p>
        </w:tc>
        <w:tc>
          <w:tcPr>
            <w:tcW w:w="474" w:type="dxa"/>
            <w:vMerge w:val="restart"/>
            <w:tcBorders>
              <w:top w:val="single" w:sz="3" w:space="0" w:color="000000"/>
              <w:left w:val="single" w:sz="3" w:space="0" w:color="000000"/>
              <w:bottom w:val="single" w:sz="3" w:space="0" w:color="000000"/>
              <w:right w:val="nil"/>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1373" w:type="dxa"/>
            <w:vMerge w:val="restart"/>
            <w:tcBorders>
              <w:top w:val="single" w:sz="3" w:space="0" w:color="000000"/>
              <w:left w:val="nil"/>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i/>
                <w:sz w:val="24"/>
                <w:szCs w:val="24"/>
              </w:rPr>
              <w:t xml:space="preserve">Количество </w:t>
            </w:r>
          </w:p>
        </w:tc>
        <w:tc>
          <w:tcPr>
            <w:tcW w:w="3372"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44"/>
              <w:jc w:val="center"/>
              <w:rPr>
                <w:rFonts w:ascii="Times New Roman" w:hAnsi="Times New Roman" w:cs="Times New Roman"/>
                <w:sz w:val="24"/>
                <w:szCs w:val="24"/>
              </w:rPr>
            </w:pPr>
            <w:r w:rsidRPr="00652F78">
              <w:rPr>
                <w:rFonts w:ascii="Times New Roman" w:hAnsi="Times New Roman" w:cs="Times New Roman"/>
                <w:i/>
                <w:sz w:val="24"/>
                <w:szCs w:val="24"/>
              </w:rPr>
              <w:t xml:space="preserve">Состояние </w:t>
            </w:r>
          </w:p>
        </w:tc>
      </w:tr>
      <w:tr w:rsidR="00F3528A" w:rsidRPr="00652F78" w:rsidTr="00F3528A">
        <w:trPr>
          <w:trHeight w:val="181"/>
        </w:trPr>
        <w:tc>
          <w:tcPr>
            <w:tcW w:w="0" w:type="auto"/>
            <w:vMerge/>
            <w:tcBorders>
              <w:top w:val="nil"/>
              <w:left w:val="single" w:sz="3" w:space="0" w:color="000000"/>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0" w:type="auto"/>
            <w:vMerge/>
            <w:tcBorders>
              <w:top w:val="nil"/>
              <w:left w:val="single" w:sz="3" w:space="0" w:color="000000"/>
              <w:bottom w:val="single" w:sz="3" w:space="0" w:color="000000"/>
              <w:right w:val="nil"/>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0" w:type="auto"/>
            <w:vMerge/>
            <w:tcBorders>
              <w:top w:val="nil"/>
              <w:left w:val="nil"/>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36"/>
              <w:jc w:val="center"/>
              <w:rPr>
                <w:rFonts w:ascii="Times New Roman" w:hAnsi="Times New Roman" w:cs="Times New Roman"/>
                <w:sz w:val="24"/>
                <w:szCs w:val="24"/>
              </w:rPr>
            </w:pPr>
            <w:r w:rsidRPr="00652F78">
              <w:rPr>
                <w:rFonts w:ascii="Times New Roman" w:hAnsi="Times New Roman" w:cs="Times New Roman"/>
                <w:i/>
                <w:sz w:val="24"/>
                <w:szCs w:val="24"/>
              </w:rPr>
              <w:t xml:space="preserve">оптимальное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44"/>
              <w:jc w:val="center"/>
              <w:rPr>
                <w:rFonts w:ascii="Times New Roman" w:hAnsi="Times New Roman" w:cs="Times New Roman"/>
                <w:sz w:val="24"/>
                <w:szCs w:val="24"/>
              </w:rPr>
            </w:pPr>
            <w:r w:rsidRPr="00652F78">
              <w:rPr>
                <w:rFonts w:ascii="Times New Roman" w:hAnsi="Times New Roman" w:cs="Times New Roman"/>
                <w:i/>
                <w:sz w:val="24"/>
                <w:szCs w:val="24"/>
              </w:rPr>
              <w:t xml:space="preserve">допустимое </w:t>
            </w:r>
          </w:p>
        </w:tc>
      </w:tr>
      <w:tr w:rsidR="00F3528A" w:rsidRPr="00652F78" w:rsidTr="00F3528A">
        <w:trPr>
          <w:trHeight w:val="245"/>
        </w:trPr>
        <w:tc>
          <w:tcPr>
            <w:tcW w:w="4363" w:type="dxa"/>
            <w:tcBorders>
              <w:top w:val="single" w:sz="3" w:space="0" w:color="000000"/>
              <w:left w:val="single" w:sz="3" w:space="0" w:color="000000"/>
              <w:bottom w:val="single" w:sz="3" w:space="0" w:color="000000"/>
              <w:right w:val="nil"/>
            </w:tcBorders>
            <w:shd w:val="clear" w:color="auto" w:fill="auto"/>
          </w:tcPr>
          <w:p w:rsidR="00F3528A" w:rsidRPr="00652F78" w:rsidRDefault="00F3528A" w:rsidP="00F3528A">
            <w:pPr>
              <w:spacing w:after="0" w:line="259" w:lineRule="auto"/>
              <w:ind w:left="119"/>
              <w:rPr>
                <w:rFonts w:ascii="Times New Roman" w:hAnsi="Times New Roman" w:cs="Times New Roman"/>
                <w:sz w:val="24"/>
                <w:szCs w:val="24"/>
              </w:rPr>
            </w:pPr>
            <w:r w:rsidRPr="00652F78">
              <w:rPr>
                <w:rFonts w:ascii="Times New Roman" w:hAnsi="Times New Roman" w:cs="Times New Roman"/>
                <w:sz w:val="24"/>
                <w:szCs w:val="24"/>
              </w:rPr>
              <w:t xml:space="preserve">УЧЕБНЫЕ КАБИНЕТЫ: </w:t>
            </w:r>
          </w:p>
        </w:tc>
        <w:tc>
          <w:tcPr>
            <w:tcW w:w="474" w:type="dxa"/>
            <w:tcBorders>
              <w:top w:val="single" w:sz="3" w:space="0" w:color="000000"/>
              <w:left w:val="nil"/>
              <w:bottom w:val="single" w:sz="3" w:space="0" w:color="000000"/>
              <w:right w:val="nil"/>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1373" w:type="dxa"/>
            <w:tcBorders>
              <w:top w:val="single" w:sz="3" w:space="0" w:color="000000"/>
              <w:left w:val="nil"/>
              <w:bottom w:val="single" w:sz="3" w:space="0" w:color="000000"/>
              <w:right w:val="nil"/>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3372" w:type="dxa"/>
            <w:gridSpan w:val="2"/>
            <w:tcBorders>
              <w:top w:val="single" w:sz="3" w:space="0" w:color="000000"/>
              <w:left w:val="nil"/>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r>
      <w:tr w:rsidR="00F3528A" w:rsidRPr="00652F78" w:rsidTr="00F3528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19"/>
              <w:rPr>
                <w:rFonts w:ascii="Times New Roman" w:hAnsi="Times New Roman" w:cs="Times New Roman"/>
                <w:sz w:val="24"/>
                <w:szCs w:val="24"/>
              </w:rPr>
            </w:pPr>
            <w:r w:rsidRPr="00652F78">
              <w:rPr>
                <w:rFonts w:ascii="Times New Roman" w:hAnsi="Times New Roman" w:cs="Times New Roman"/>
                <w:sz w:val="24"/>
                <w:szCs w:val="24"/>
              </w:rPr>
              <w:t xml:space="preserve">Кабинет начальных классов </w:t>
            </w:r>
          </w:p>
        </w:tc>
        <w:tc>
          <w:tcPr>
            <w:tcW w:w="474" w:type="dxa"/>
            <w:tcBorders>
              <w:top w:val="single" w:sz="3" w:space="0" w:color="000000"/>
              <w:left w:val="single" w:sz="3" w:space="0" w:color="000000"/>
              <w:bottom w:val="single" w:sz="3" w:space="0" w:color="000000"/>
              <w:right w:val="nil"/>
            </w:tcBorders>
            <w:shd w:val="clear" w:color="auto" w:fill="auto"/>
          </w:tcPr>
          <w:p w:rsidR="00F3528A" w:rsidRPr="00652F78" w:rsidRDefault="00F3528A" w:rsidP="00F3528A">
            <w:pPr>
              <w:spacing w:after="0" w:line="259" w:lineRule="auto"/>
              <w:ind w:left="119"/>
              <w:rPr>
                <w:rFonts w:ascii="Times New Roman" w:hAnsi="Times New Roman" w:cs="Times New Roman"/>
                <w:sz w:val="24"/>
                <w:szCs w:val="24"/>
              </w:rPr>
            </w:pPr>
            <w:r w:rsidRPr="00652F78">
              <w:rPr>
                <w:rFonts w:ascii="Times New Roman" w:hAnsi="Times New Roman" w:cs="Times New Roman"/>
                <w:sz w:val="24"/>
                <w:szCs w:val="24"/>
              </w:rPr>
              <w:t>14</w:t>
            </w:r>
          </w:p>
        </w:tc>
        <w:tc>
          <w:tcPr>
            <w:tcW w:w="1373" w:type="dxa"/>
            <w:tcBorders>
              <w:top w:val="single" w:sz="3" w:space="0" w:color="000000"/>
              <w:left w:val="nil"/>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19"/>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1"/>
              <w:rPr>
                <w:rFonts w:ascii="Times New Roman" w:hAnsi="Times New Roman" w:cs="Times New Roman"/>
                <w:sz w:val="24"/>
                <w:szCs w:val="24"/>
              </w:rPr>
            </w:pPr>
            <w:r w:rsidRPr="00652F78">
              <w:rPr>
                <w:rFonts w:ascii="Times New Roman" w:hAnsi="Times New Roman" w:cs="Times New Roman"/>
                <w:sz w:val="24"/>
                <w:szCs w:val="24"/>
              </w:rPr>
              <w:t xml:space="preserve"> </w:t>
            </w:r>
          </w:p>
        </w:tc>
      </w:tr>
      <w:tr w:rsidR="00F3528A" w:rsidRPr="00652F78" w:rsidTr="00F3528A">
        <w:trPr>
          <w:trHeight w:val="252"/>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19"/>
              <w:rPr>
                <w:rFonts w:ascii="Times New Roman" w:hAnsi="Times New Roman" w:cs="Times New Roman"/>
                <w:sz w:val="24"/>
                <w:szCs w:val="24"/>
              </w:rPr>
            </w:pPr>
            <w:r w:rsidRPr="00652F78">
              <w:rPr>
                <w:rFonts w:ascii="Times New Roman" w:hAnsi="Times New Roman" w:cs="Times New Roman"/>
                <w:sz w:val="24"/>
                <w:szCs w:val="24"/>
              </w:rPr>
              <w:t xml:space="preserve">Спортивный зал </w:t>
            </w:r>
          </w:p>
        </w:tc>
        <w:tc>
          <w:tcPr>
            <w:tcW w:w="474" w:type="dxa"/>
            <w:tcBorders>
              <w:top w:val="single" w:sz="3" w:space="0" w:color="000000"/>
              <w:left w:val="single" w:sz="3" w:space="0" w:color="000000"/>
              <w:bottom w:val="single" w:sz="3" w:space="0" w:color="000000"/>
              <w:right w:val="nil"/>
            </w:tcBorders>
            <w:shd w:val="clear" w:color="auto" w:fill="auto"/>
          </w:tcPr>
          <w:p w:rsidR="00F3528A" w:rsidRPr="00652F78" w:rsidRDefault="00F3528A" w:rsidP="00F3528A">
            <w:pPr>
              <w:spacing w:after="0" w:line="259" w:lineRule="auto"/>
              <w:ind w:left="119"/>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1373" w:type="dxa"/>
            <w:tcBorders>
              <w:top w:val="single" w:sz="3" w:space="0" w:color="000000"/>
              <w:left w:val="nil"/>
              <w:bottom w:val="single" w:sz="3" w:space="0" w:color="000000"/>
              <w:right w:val="single" w:sz="3" w:space="0" w:color="000000"/>
            </w:tcBorders>
            <w:shd w:val="clear" w:color="auto" w:fill="auto"/>
          </w:tcPr>
          <w:p w:rsidR="00F3528A" w:rsidRPr="00652F78" w:rsidRDefault="00F3528A" w:rsidP="00F3528A">
            <w:pPr>
              <w:spacing w:after="160" w:line="259" w:lineRule="auto"/>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19"/>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1"/>
              <w:rPr>
                <w:rFonts w:ascii="Times New Roman" w:hAnsi="Times New Roman" w:cs="Times New Roman"/>
                <w:sz w:val="24"/>
                <w:szCs w:val="24"/>
              </w:rPr>
            </w:pPr>
            <w:r w:rsidRPr="00652F78">
              <w:rPr>
                <w:rFonts w:ascii="Times New Roman" w:hAnsi="Times New Roman" w:cs="Times New Roman"/>
                <w:sz w:val="24"/>
                <w:szCs w:val="24"/>
              </w:rPr>
              <w:t xml:space="preserve"> </w:t>
            </w:r>
          </w:p>
        </w:tc>
      </w:tr>
      <w:tr w:rsidR="00F3528A" w:rsidRPr="00652F78" w:rsidTr="00F3528A">
        <w:trPr>
          <w:trHeight w:val="245"/>
        </w:trPr>
        <w:tc>
          <w:tcPr>
            <w:tcW w:w="9582" w:type="dxa"/>
            <w:gridSpan w:val="5"/>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АДМИНИСТРАТИВНЫЕ И УЧЕБНО – ВСПОМОГАТЕЛЬНЫЕ КАБИНЕТЫ: </w:t>
            </w:r>
          </w:p>
        </w:tc>
      </w:tr>
      <w:tr w:rsidR="00F3528A" w:rsidRPr="00652F78" w:rsidTr="00F3528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Кабинет директора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 </w:t>
            </w:r>
          </w:p>
        </w:tc>
      </w:tr>
      <w:tr w:rsidR="00F3528A" w:rsidRPr="00652F78" w:rsidTr="00F3528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Учительская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 </w:t>
            </w:r>
          </w:p>
        </w:tc>
      </w:tr>
      <w:tr w:rsidR="00F3528A" w:rsidRPr="00652F78" w:rsidTr="00F3528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Библиотека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r>
      <w:tr w:rsidR="00F3528A" w:rsidRPr="00652F78" w:rsidTr="00F3528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Столовая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 </w:t>
            </w:r>
          </w:p>
        </w:tc>
      </w:tr>
      <w:tr w:rsidR="00F3528A" w:rsidRPr="00652F78" w:rsidTr="00F3528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Актовый зал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r>
      <w:tr w:rsidR="00F3528A" w:rsidRPr="00652F78" w:rsidTr="00F3528A">
        <w:trPr>
          <w:trHeight w:val="245"/>
        </w:trPr>
        <w:tc>
          <w:tcPr>
            <w:tcW w:w="4363"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Медицинский кабинет </w:t>
            </w:r>
          </w:p>
        </w:tc>
        <w:tc>
          <w:tcPr>
            <w:tcW w:w="1847" w:type="dxa"/>
            <w:gridSpan w:val="2"/>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1 </w:t>
            </w:r>
          </w:p>
        </w:tc>
        <w:tc>
          <w:tcPr>
            <w:tcW w:w="1700"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ind w:left="108"/>
              <w:rPr>
                <w:rFonts w:ascii="Times New Roman" w:hAnsi="Times New Roman" w:cs="Times New Roman"/>
                <w:sz w:val="24"/>
                <w:szCs w:val="24"/>
              </w:rPr>
            </w:pPr>
            <w:r w:rsidRPr="00652F78">
              <w:rPr>
                <w:rFonts w:ascii="Times New Roman" w:hAnsi="Times New Roman" w:cs="Times New Roman"/>
                <w:sz w:val="24"/>
                <w:szCs w:val="24"/>
              </w:rPr>
              <w:t xml:space="preserve">+ </w:t>
            </w:r>
          </w:p>
        </w:tc>
        <w:tc>
          <w:tcPr>
            <w:tcW w:w="1672" w:type="dxa"/>
            <w:tcBorders>
              <w:top w:val="single" w:sz="3" w:space="0" w:color="000000"/>
              <w:left w:val="single" w:sz="3" w:space="0" w:color="000000"/>
              <w:bottom w:val="single" w:sz="3" w:space="0" w:color="000000"/>
              <w:right w:val="single" w:sz="3" w:space="0" w:color="000000"/>
            </w:tcBorders>
            <w:shd w:val="clear" w:color="auto" w:fill="auto"/>
          </w:tcPr>
          <w:p w:rsidR="00F3528A" w:rsidRPr="00652F78" w:rsidRDefault="00F3528A" w:rsidP="00F3528A">
            <w:pPr>
              <w:spacing w:after="0" w:line="259" w:lineRule="auto"/>
              <w:rPr>
                <w:rFonts w:ascii="Times New Roman" w:hAnsi="Times New Roman" w:cs="Times New Roman"/>
                <w:sz w:val="24"/>
                <w:szCs w:val="24"/>
              </w:rPr>
            </w:pPr>
            <w:r w:rsidRPr="00652F78">
              <w:rPr>
                <w:rFonts w:ascii="Times New Roman" w:hAnsi="Times New Roman" w:cs="Times New Roman"/>
                <w:sz w:val="24"/>
                <w:szCs w:val="24"/>
              </w:rPr>
              <w:t xml:space="preserve"> </w:t>
            </w:r>
          </w:p>
        </w:tc>
      </w:tr>
    </w:tbl>
    <w:p w:rsidR="00F3528A" w:rsidRPr="00652F78" w:rsidRDefault="00F3528A" w:rsidP="00F3528A">
      <w:pPr>
        <w:ind w:right="511"/>
        <w:rPr>
          <w:rFonts w:ascii="Times New Roman" w:hAnsi="Times New Roman" w:cs="Times New Roman"/>
          <w:sz w:val="24"/>
          <w:szCs w:val="24"/>
        </w:rPr>
      </w:pPr>
    </w:p>
    <w:p w:rsidR="00F3528A" w:rsidRPr="00652F78" w:rsidRDefault="00F3528A" w:rsidP="00B3582D">
      <w:pPr>
        <w:ind w:left="-567" w:right="-2"/>
        <w:rPr>
          <w:rFonts w:ascii="Times New Roman" w:hAnsi="Times New Roman" w:cs="Times New Roman"/>
          <w:sz w:val="24"/>
          <w:szCs w:val="24"/>
        </w:rPr>
      </w:pPr>
      <w:r w:rsidRPr="00652F78">
        <w:rPr>
          <w:rFonts w:ascii="Times New Roman" w:hAnsi="Times New Roman" w:cs="Times New Roman"/>
          <w:sz w:val="24"/>
          <w:szCs w:val="24"/>
        </w:rPr>
        <w:t>Средств технического обеспечения образовательного процесса в начальной школе достаточно, чтобы положительно влиять на качество образовательного процесса и внеурочной деятельности:</w:t>
      </w:r>
    </w:p>
    <w:p w:rsidR="00F3528A" w:rsidRPr="00652F78" w:rsidRDefault="00F3528A" w:rsidP="00F3528A">
      <w:pPr>
        <w:tabs>
          <w:tab w:val="center" w:pos="2403"/>
          <w:tab w:val="center" w:pos="4584"/>
          <w:tab w:val="center" w:pos="7690"/>
          <w:tab w:val="center" w:pos="10317"/>
        </w:tabs>
        <w:spacing w:after="77" w:line="259" w:lineRule="auto"/>
        <w:ind w:left="-567"/>
        <w:rPr>
          <w:rFonts w:ascii="Times New Roman" w:eastAsia="Calibri" w:hAnsi="Times New Roman" w:cs="Times New Roman"/>
          <w:sz w:val="24"/>
          <w:szCs w:val="24"/>
        </w:rPr>
      </w:pPr>
      <w:r w:rsidRPr="00652F78">
        <w:rPr>
          <w:rFonts w:ascii="Times New Roman" w:eastAsia="Calibri" w:hAnsi="Times New Roman" w:cs="Times New Roman"/>
          <w:sz w:val="24"/>
          <w:szCs w:val="24"/>
        </w:rPr>
        <w:t xml:space="preserve">      Учебной мебелью все кабинеты начальных классов обеспечены 100%. </w:t>
      </w:r>
    </w:p>
    <w:p w:rsidR="00F3528A" w:rsidRPr="00652F78" w:rsidRDefault="00F3528A" w:rsidP="00F3528A">
      <w:pPr>
        <w:spacing w:after="0" w:line="259" w:lineRule="auto"/>
        <w:ind w:left="-567" w:right="213"/>
        <w:rPr>
          <w:rFonts w:ascii="Times New Roman" w:hAnsi="Times New Roman" w:cs="Times New Roman"/>
          <w:sz w:val="24"/>
          <w:szCs w:val="24"/>
        </w:rPr>
      </w:pPr>
    </w:p>
    <w:p w:rsidR="00F3528A" w:rsidRPr="00652F78" w:rsidRDefault="00F3528A" w:rsidP="00F3528A">
      <w:pPr>
        <w:pStyle w:val="1"/>
        <w:spacing w:after="103"/>
        <w:ind w:left="-567" w:right="-2" w:firstLine="0"/>
        <w:jc w:val="left"/>
        <w:rPr>
          <w:sz w:val="24"/>
          <w:szCs w:val="24"/>
        </w:rPr>
      </w:pPr>
      <w:r w:rsidRPr="00652F78">
        <w:rPr>
          <w:sz w:val="24"/>
          <w:szCs w:val="24"/>
        </w:rPr>
        <w:t xml:space="preserve">Информационно-методические условия реализации ООП НОО </w:t>
      </w:r>
    </w:p>
    <w:p w:rsidR="00F3528A" w:rsidRPr="00652F78" w:rsidRDefault="00F3528A" w:rsidP="00B3582D">
      <w:pPr>
        <w:ind w:left="-567" w:right="-2"/>
        <w:jc w:val="both"/>
        <w:rPr>
          <w:rFonts w:ascii="Times New Roman" w:hAnsi="Times New Roman" w:cs="Times New Roman"/>
          <w:sz w:val="24"/>
          <w:szCs w:val="24"/>
        </w:rPr>
      </w:pPr>
      <w:r w:rsidRPr="00652F78">
        <w:rPr>
          <w:rFonts w:ascii="Times New Roman" w:hAnsi="Times New Roman" w:cs="Times New Roman"/>
          <w:i/>
          <w:sz w:val="24"/>
          <w:szCs w:val="24"/>
        </w:rPr>
        <w:t xml:space="preserve">Учебно-методическое и информационное обеспечение </w:t>
      </w:r>
      <w:r w:rsidRPr="00652F78">
        <w:rPr>
          <w:rFonts w:ascii="Times New Roman" w:hAnsi="Times New Roman" w:cs="Times New Roman"/>
          <w:sz w:val="24"/>
          <w:szCs w:val="24"/>
        </w:rPr>
        <w:t xml:space="preserve">реализации ООП НОО </w:t>
      </w:r>
      <w:r w:rsidR="006752B9">
        <w:rPr>
          <w:rFonts w:ascii="Times New Roman" w:hAnsi="Times New Roman" w:cs="Times New Roman"/>
          <w:sz w:val="24"/>
          <w:szCs w:val="24"/>
        </w:rPr>
        <w:t>МБОУ СОШ № 8 им. К.Х. Карсанова</w:t>
      </w:r>
      <w:r w:rsidRPr="00652F78">
        <w:rPr>
          <w:rFonts w:ascii="Times New Roman" w:hAnsi="Times New Roman" w:cs="Times New Roman"/>
          <w:sz w:val="24"/>
          <w:szCs w:val="24"/>
        </w:rPr>
        <w:t xml:space="preserve">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 </w:t>
      </w:r>
    </w:p>
    <w:p w:rsidR="00F3528A" w:rsidRPr="00652F78" w:rsidRDefault="00F3528A" w:rsidP="00B3582D">
      <w:pPr>
        <w:spacing w:after="0" w:line="259" w:lineRule="auto"/>
        <w:ind w:left="-567" w:right="-2" w:hanging="10"/>
        <w:jc w:val="center"/>
        <w:rPr>
          <w:rFonts w:ascii="Times New Roman" w:hAnsi="Times New Roman" w:cs="Times New Roman"/>
          <w:sz w:val="24"/>
          <w:szCs w:val="24"/>
        </w:rPr>
      </w:pPr>
      <w:r w:rsidRPr="00652F78">
        <w:rPr>
          <w:rFonts w:ascii="Times New Roman" w:hAnsi="Times New Roman" w:cs="Times New Roman"/>
          <w:sz w:val="24"/>
          <w:szCs w:val="24"/>
        </w:rPr>
        <w:t xml:space="preserve">    Учреждение обеспечено (100%) учебниками, в том числе и учебниками с </w:t>
      </w:r>
    </w:p>
    <w:p w:rsidR="00F3528A" w:rsidRPr="00652F78" w:rsidRDefault="00F3528A" w:rsidP="00B3582D">
      <w:pPr>
        <w:ind w:left="-567" w:right="-2" w:firstLine="14"/>
        <w:rPr>
          <w:rFonts w:ascii="Times New Roman" w:hAnsi="Times New Roman" w:cs="Times New Roman"/>
          <w:sz w:val="24"/>
          <w:szCs w:val="24"/>
        </w:rPr>
      </w:pPr>
      <w:r w:rsidRPr="00652F78">
        <w:rPr>
          <w:rFonts w:ascii="Times New Roman" w:hAnsi="Times New Roman" w:cs="Times New Roman"/>
          <w:sz w:val="24"/>
          <w:szCs w:val="24"/>
        </w:rPr>
        <w:t>электронными приложениями (со значком ФГОС), являющимися их составной частью, учебно-методической литературой и материалами по всем учебным предметам ООП НОО. Учреждение имеет доступ к печатным и электр</w:t>
      </w:r>
      <w:r w:rsidR="00B3582D">
        <w:rPr>
          <w:rFonts w:ascii="Times New Roman" w:hAnsi="Times New Roman" w:cs="Times New Roman"/>
          <w:sz w:val="24"/>
          <w:szCs w:val="24"/>
        </w:rPr>
        <w:t xml:space="preserve">онным образовательным ресурсам </w:t>
      </w:r>
      <w:r w:rsidRPr="00652F78">
        <w:rPr>
          <w:rFonts w:ascii="Times New Roman" w:hAnsi="Times New Roman" w:cs="Times New Roman"/>
          <w:sz w:val="24"/>
          <w:szCs w:val="24"/>
        </w:rPr>
        <w:t xml:space="preserve">(ЭОР), в том числе к   электронным образовательным ресурсам, размещенным в федеральных и региональных базах данных ЭОР. </w:t>
      </w:r>
    </w:p>
    <w:p w:rsidR="00F3528A" w:rsidRPr="00652F78" w:rsidRDefault="00F3528A" w:rsidP="00B3582D">
      <w:pPr>
        <w:ind w:left="-567" w:right="-2"/>
        <w:jc w:val="both"/>
        <w:rPr>
          <w:rFonts w:ascii="Times New Roman" w:hAnsi="Times New Roman" w:cs="Times New Roman"/>
          <w:sz w:val="24"/>
          <w:szCs w:val="24"/>
        </w:rPr>
      </w:pPr>
      <w:r w:rsidRPr="00652F78">
        <w:rPr>
          <w:rFonts w:ascii="Times New Roman" w:hAnsi="Times New Roman" w:cs="Times New Roman"/>
          <w:sz w:val="24"/>
          <w:szCs w:val="24"/>
        </w:rPr>
        <w:t xml:space="preserve">Под </w:t>
      </w:r>
      <w:r w:rsidRPr="00652F78">
        <w:rPr>
          <w:rFonts w:ascii="Times New Roman" w:hAnsi="Times New Roman" w:cs="Times New Roman"/>
          <w:i/>
          <w:sz w:val="24"/>
          <w:szCs w:val="24"/>
        </w:rPr>
        <w:t xml:space="preserve">информационно-образовательной средой </w:t>
      </w:r>
      <w:r w:rsidRPr="00652F78">
        <w:rPr>
          <w:rFonts w:ascii="Times New Roman" w:hAnsi="Times New Roman" w:cs="Times New Roman"/>
          <w:sz w:val="24"/>
          <w:szCs w:val="24"/>
        </w:rPr>
        <w:t>(или ИОС</w:t>
      </w:r>
      <w:r w:rsidRPr="00652F78">
        <w:rPr>
          <w:rFonts w:ascii="Times New Roman" w:hAnsi="Times New Roman" w:cs="Times New Roman"/>
          <w:b/>
          <w:sz w:val="24"/>
          <w:szCs w:val="24"/>
        </w:rPr>
        <w:t xml:space="preserve">) </w:t>
      </w:r>
      <w:r w:rsidRPr="00652F78">
        <w:rPr>
          <w:rFonts w:ascii="Times New Roman" w:hAnsi="Times New Roman" w:cs="Times New Roman"/>
          <w:sz w:val="24"/>
          <w:szCs w:val="24"/>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3528A" w:rsidRPr="00652F78" w:rsidRDefault="00F3528A" w:rsidP="00F3528A">
      <w:pPr>
        <w:spacing w:after="11" w:line="248" w:lineRule="auto"/>
        <w:ind w:left="-567" w:firstLine="4"/>
        <w:rPr>
          <w:rFonts w:ascii="Times New Roman" w:hAnsi="Times New Roman" w:cs="Times New Roman"/>
          <w:sz w:val="24"/>
          <w:szCs w:val="24"/>
        </w:rPr>
      </w:pPr>
      <w:r w:rsidRPr="00652F78">
        <w:rPr>
          <w:rFonts w:ascii="Times New Roman" w:hAnsi="Times New Roman" w:cs="Times New Roman"/>
          <w:i/>
          <w:sz w:val="24"/>
          <w:szCs w:val="24"/>
        </w:rPr>
        <w:t xml:space="preserve">Основными элементами ИОС являются: </w:t>
      </w:r>
    </w:p>
    <w:p w:rsidR="00F3528A" w:rsidRPr="00652F78" w:rsidRDefault="00F3528A" w:rsidP="00F3528A">
      <w:pPr>
        <w:numPr>
          <w:ilvl w:val="0"/>
          <w:numId w:val="11"/>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информационно-образовательные ресурсы в виде печатной продукции; </w:t>
      </w:r>
    </w:p>
    <w:p w:rsidR="00F3528A" w:rsidRPr="00652F78" w:rsidRDefault="00F3528A" w:rsidP="00F3528A">
      <w:pPr>
        <w:numPr>
          <w:ilvl w:val="0"/>
          <w:numId w:val="11"/>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информационно-образовательные ресурсы на сменных оптических носителях; </w:t>
      </w:r>
    </w:p>
    <w:p w:rsidR="00F3528A" w:rsidRPr="00652F78" w:rsidRDefault="00F3528A" w:rsidP="00F3528A">
      <w:pPr>
        <w:numPr>
          <w:ilvl w:val="0"/>
          <w:numId w:val="11"/>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информационно-образовательные ресурсы Интернета; </w:t>
      </w:r>
    </w:p>
    <w:p w:rsidR="00F3528A" w:rsidRPr="00652F78" w:rsidRDefault="00F3528A" w:rsidP="00F3528A">
      <w:pPr>
        <w:numPr>
          <w:ilvl w:val="0"/>
          <w:numId w:val="11"/>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вычислительная и информационно-телекоммуникационная инфраструктура; </w:t>
      </w:r>
    </w:p>
    <w:p w:rsidR="00B3582D" w:rsidRPr="00B3582D" w:rsidRDefault="00F3528A" w:rsidP="00B3582D">
      <w:pPr>
        <w:numPr>
          <w:ilvl w:val="0"/>
          <w:numId w:val="11"/>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прикладные программы, в том числе поддерживающие администрирование и финансово-хозяйственную деятельность Учреждения (бухгалтерский учёт, делопроизводство, кадры и т. д.).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i/>
          <w:sz w:val="24"/>
          <w:szCs w:val="24"/>
        </w:rPr>
        <w:t xml:space="preserve">Информационно-образовательная среда </w:t>
      </w:r>
      <w:r w:rsidRPr="00652F78">
        <w:rPr>
          <w:rFonts w:ascii="Times New Roman" w:hAnsi="Times New Roman" w:cs="Times New Roman"/>
          <w:sz w:val="24"/>
          <w:szCs w:val="24"/>
        </w:rPr>
        <w:t xml:space="preserve">Учреждения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100% учителей начальных классов компетентны в решении учебно-познавательных и профессиональных задач с применением информационно-коммуникационных технологий (ИКТ). </w:t>
      </w:r>
    </w:p>
    <w:p w:rsidR="00F3528A" w:rsidRPr="00652F78" w:rsidRDefault="00F3528A" w:rsidP="00F3528A">
      <w:pPr>
        <w:ind w:left="-567" w:right="511"/>
        <w:rPr>
          <w:rFonts w:ascii="Times New Roman" w:hAnsi="Times New Roman" w:cs="Times New Roman"/>
          <w:sz w:val="24"/>
          <w:szCs w:val="24"/>
        </w:rPr>
      </w:pPr>
      <w:r w:rsidRPr="00652F78">
        <w:rPr>
          <w:rFonts w:ascii="Times New Roman" w:hAnsi="Times New Roman" w:cs="Times New Roman"/>
          <w:sz w:val="24"/>
          <w:szCs w:val="24"/>
        </w:rPr>
        <w:t xml:space="preserve">На данном этапе информационно-образовательная среда школы обеспечивает возможность осуществлять в электронной (цифровой) форме следующие виды деятельности: </w:t>
      </w:r>
    </w:p>
    <w:p w:rsidR="00F3528A" w:rsidRPr="00652F78" w:rsidRDefault="00F3528A" w:rsidP="00F3528A">
      <w:pPr>
        <w:numPr>
          <w:ilvl w:val="0"/>
          <w:numId w:val="12"/>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планирование образовательного процесса; </w:t>
      </w:r>
    </w:p>
    <w:p w:rsidR="00F3528A" w:rsidRPr="00652F78" w:rsidRDefault="00F3528A" w:rsidP="00F3528A">
      <w:pPr>
        <w:numPr>
          <w:ilvl w:val="0"/>
          <w:numId w:val="12"/>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rsidR="00F3528A" w:rsidRPr="00652F78" w:rsidRDefault="00F3528A" w:rsidP="00F3528A">
      <w:pPr>
        <w:numPr>
          <w:ilvl w:val="0"/>
          <w:numId w:val="12"/>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фиксацию хода образовательного процесса и результатов освоения ООП НОО; </w:t>
      </w:r>
    </w:p>
    <w:p w:rsidR="00F3528A" w:rsidRPr="00652F78" w:rsidRDefault="00F3528A" w:rsidP="00F3528A">
      <w:pPr>
        <w:numPr>
          <w:ilvl w:val="0"/>
          <w:numId w:val="12"/>
        </w:numPr>
        <w:spacing w:after="13" w:line="247" w:lineRule="auto"/>
        <w:ind w:left="-567" w:right="511" w:firstLine="696"/>
        <w:jc w:val="both"/>
        <w:rPr>
          <w:rFonts w:ascii="Times New Roman" w:hAnsi="Times New Roman" w:cs="Times New Roman"/>
          <w:sz w:val="24"/>
          <w:szCs w:val="24"/>
        </w:rPr>
      </w:pPr>
      <w:r w:rsidRPr="00652F78">
        <w:rPr>
          <w:rFonts w:ascii="Times New Roman" w:eastAsia="Arial" w:hAnsi="Times New Roman" w:cs="Times New Roman"/>
          <w:sz w:val="24"/>
          <w:szCs w:val="24"/>
        </w:rPr>
        <w:t xml:space="preserve"> </w:t>
      </w:r>
      <w:r w:rsidRPr="00652F78">
        <w:rPr>
          <w:rFonts w:ascii="Times New Roman" w:hAnsi="Times New Roman" w:cs="Times New Roman"/>
          <w:sz w:val="24"/>
          <w:szCs w:val="24"/>
        </w:rPr>
        <w:t>взаимодействие между участниками образовательного процесса, в том числе –</w:t>
      </w:r>
      <w:r w:rsidRPr="00652F78">
        <w:rPr>
          <w:rFonts w:ascii="Times New Roman" w:eastAsia="Arial" w:hAnsi="Times New Roman" w:cs="Times New Roman"/>
          <w:sz w:val="24"/>
          <w:szCs w:val="24"/>
        </w:rPr>
        <w:t xml:space="preserve"> </w:t>
      </w:r>
      <w:r w:rsidRPr="00652F78">
        <w:rPr>
          <w:rFonts w:ascii="Times New Roman" w:hAnsi="Times New Roman" w:cs="Times New Roman"/>
          <w:sz w:val="24"/>
          <w:szCs w:val="24"/>
        </w:rPr>
        <w:t xml:space="preserve">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8A4C5E" w:rsidRPr="00B3582D" w:rsidRDefault="00F3528A" w:rsidP="00CE0D50">
      <w:pPr>
        <w:numPr>
          <w:ilvl w:val="0"/>
          <w:numId w:val="12"/>
        </w:numPr>
        <w:spacing w:after="13" w:line="247" w:lineRule="auto"/>
        <w:ind w:left="-567" w:right="511" w:firstLine="696"/>
        <w:jc w:val="both"/>
        <w:rPr>
          <w:rFonts w:ascii="Times New Roman" w:hAnsi="Times New Roman" w:cs="Times New Roman"/>
          <w:sz w:val="24"/>
          <w:szCs w:val="24"/>
        </w:rPr>
      </w:pPr>
      <w:r w:rsidRPr="00652F78">
        <w:rPr>
          <w:rFonts w:ascii="Times New Roman" w:hAnsi="Times New Roman" w:cs="Times New Roman"/>
          <w:sz w:val="24"/>
          <w:szCs w:val="24"/>
        </w:rPr>
        <w:t xml:space="preserve">взаимодействие школы  с органами, осуществляющими управление в сфере образования и с другими образовательными учреждениями, организациями. </w:t>
      </w:r>
    </w:p>
    <w:sectPr w:rsidR="008A4C5E" w:rsidRPr="00B3582D" w:rsidSect="00534027">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A8E" w:rsidRDefault="00DC3A8E" w:rsidP="007409ED">
      <w:pPr>
        <w:spacing w:after="0" w:line="240" w:lineRule="auto"/>
      </w:pPr>
      <w:r>
        <w:separator/>
      </w:r>
    </w:p>
  </w:endnote>
  <w:endnote w:type="continuationSeparator" w:id="0">
    <w:p w:rsidR="00DC3A8E" w:rsidRDefault="00DC3A8E" w:rsidP="0074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Е">
    <w:altName w:val="Times New Roman"/>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6020"/>
      <w:docPartObj>
        <w:docPartGallery w:val="Page Numbers (Bottom of Page)"/>
        <w:docPartUnique/>
      </w:docPartObj>
    </w:sdtPr>
    <w:sdtEndPr/>
    <w:sdtContent>
      <w:p w:rsidR="005C3878" w:rsidRDefault="005C3878">
        <w:pPr>
          <w:pStyle w:val="a6"/>
          <w:jc w:val="center"/>
        </w:pPr>
        <w:r>
          <w:fldChar w:fldCharType="begin"/>
        </w:r>
        <w:r>
          <w:instrText xml:space="preserve"> PAGE   \* MERGEFORMAT </w:instrText>
        </w:r>
        <w:r>
          <w:fldChar w:fldCharType="separate"/>
        </w:r>
        <w:r w:rsidR="009E75D6">
          <w:rPr>
            <w:noProof/>
          </w:rPr>
          <w:t>113</w:t>
        </w:r>
        <w:r>
          <w:rPr>
            <w:noProof/>
          </w:rPr>
          <w:fldChar w:fldCharType="end"/>
        </w:r>
      </w:p>
    </w:sdtContent>
  </w:sdt>
  <w:p w:rsidR="005C3878" w:rsidRDefault="005C38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A8E" w:rsidRDefault="00DC3A8E" w:rsidP="007409ED">
      <w:pPr>
        <w:spacing w:after="0" w:line="240" w:lineRule="auto"/>
      </w:pPr>
      <w:r>
        <w:separator/>
      </w:r>
    </w:p>
  </w:footnote>
  <w:footnote w:type="continuationSeparator" w:id="0">
    <w:p w:rsidR="00DC3A8E" w:rsidRDefault="00DC3A8E" w:rsidP="007409ED">
      <w:pPr>
        <w:spacing w:after="0" w:line="240" w:lineRule="auto"/>
      </w:pPr>
      <w:r>
        <w:continuationSeparator/>
      </w:r>
    </w:p>
  </w:footnote>
  <w:footnote w:id="1">
    <w:p w:rsidR="005C3878" w:rsidRDefault="005C3878" w:rsidP="007409ED">
      <w:pPr>
        <w:pStyle w:val="ac"/>
        <w:shd w:val="clear" w:color="auto" w:fill="auto"/>
        <w:spacing w:line="293" w:lineRule="exact"/>
        <w:ind w:right="820"/>
        <w:jc w:val="lef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1"/>
      <w:lvlJc w:val="left"/>
      <w:pPr>
        <w:tabs>
          <w:tab w:val="num" w:pos="0"/>
        </w:tabs>
        <w:ind w:left="432" w:hanging="432"/>
      </w:pPr>
    </w:lvl>
    <w:lvl w:ilvl="1">
      <w:start w:val="1"/>
      <w:numFmt w:val="none"/>
      <w:suff w:val="nothing"/>
      <w:lvlText w:val="%2"/>
      <w:lvlJc w:val="left"/>
      <w:pPr>
        <w:tabs>
          <w:tab w:val="num" w:pos="0"/>
        </w:tabs>
        <w:ind w:left="576" w:hanging="576"/>
      </w:pPr>
    </w:lvl>
    <w:lvl w:ilvl="2">
      <w:start w:val="1"/>
      <w:numFmt w:val="none"/>
      <w:suff w:val="nothing"/>
      <w:lvlText w:val="%3"/>
      <w:lvlJc w:val="left"/>
      <w:pPr>
        <w:tabs>
          <w:tab w:val="num" w:pos="0"/>
        </w:tabs>
        <w:ind w:left="720" w:hanging="720"/>
      </w:pPr>
    </w:lvl>
    <w:lvl w:ilvl="3">
      <w:start w:val="1"/>
      <w:numFmt w:val="none"/>
      <w:suff w:val="nothing"/>
      <w:lvlText w:val="%4"/>
      <w:lvlJc w:val="left"/>
      <w:pPr>
        <w:tabs>
          <w:tab w:val="num" w:pos="0"/>
        </w:tabs>
        <w:ind w:left="864" w:hanging="864"/>
      </w:pPr>
    </w:lvl>
    <w:lvl w:ilvl="4">
      <w:start w:val="1"/>
      <w:numFmt w:val="none"/>
      <w:suff w:val="nothing"/>
      <w:lvlText w:val="%5"/>
      <w:lvlJc w:val="left"/>
      <w:pPr>
        <w:tabs>
          <w:tab w:val="num" w:pos="0"/>
        </w:tabs>
        <w:ind w:left="1008" w:hanging="1008"/>
      </w:pPr>
    </w:lvl>
    <w:lvl w:ilvl="5">
      <w:start w:val="1"/>
      <w:numFmt w:val="none"/>
      <w:suff w:val="nothing"/>
      <w:lvlText w:val="%6"/>
      <w:lvlJc w:val="left"/>
      <w:pPr>
        <w:tabs>
          <w:tab w:val="num" w:pos="0"/>
        </w:tabs>
        <w:ind w:left="1152" w:hanging="1152"/>
      </w:pPr>
    </w:lvl>
    <w:lvl w:ilvl="6">
      <w:start w:val="1"/>
      <w:numFmt w:val="none"/>
      <w:suff w:val="nothing"/>
      <w:lvlText w:val="%7"/>
      <w:lvlJc w:val="left"/>
      <w:pPr>
        <w:tabs>
          <w:tab w:val="num" w:pos="0"/>
        </w:tabs>
        <w:ind w:left="1296" w:hanging="1296"/>
      </w:pPr>
    </w:lvl>
    <w:lvl w:ilvl="7">
      <w:start w:val="1"/>
      <w:numFmt w:val="none"/>
      <w:suff w:val="nothing"/>
      <w:lvlText w:val="%8"/>
      <w:lvlJc w:val="left"/>
      <w:pPr>
        <w:tabs>
          <w:tab w:val="num" w:pos="0"/>
        </w:tabs>
        <w:ind w:left="1440" w:hanging="1440"/>
      </w:pPr>
    </w:lvl>
    <w:lvl w:ilvl="8">
      <w:start w:val="1"/>
      <w:numFmt w:val="none"/>
      <w:suff w:val="nothing"/>
      <w:lvlText w:val="%9"/>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2">
    <w:nsid w:val="00000003"/>
    <w:multiLevelType w:val="multilevel"/>
    <w:tmpl w:val="00000003"/>
    <w:name w:val="WW8Num3"/>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3">
    <w:nsid w:val="00000004"/>
    <w:multiLevelType w:val="singleLevel"/>
    <w:tmpl w:val="00000004"/>
    <w:name w:val="WW8Num4"/>
    <w:lvl w:ilvl="0">
      <w:start w:val="1"/>
      <w:numFmt w:val="bullet"/>
      <w:lvlText w:val=""/>
      <w:lvlJc w:val="left"/>
      <w:pPr>
        <w:tabs>
          <w:tab w:val="num" w:pos="0"/>
        </w:tabs>
        <w:ind w:left="1287" w:hanging="360"/>
      </w:pPr>
      <w:rPr>
        <w:rFonts w:ascii="Symbol" w:hAnsi="Symbol" w:cs="Symbol"/>
      </w:rPr>
    </w:lvl>
  </w:abstractNum>
  <w:abstractNum w:abstractNumId="4">
    <w:nsid w:val="00000005"/>
    <w:multiLevelType w:val="multilevel"/>
    <w:tmpl w:val="00000005"/>
    <w:name w:val="WW8Num5"/>
    <w:lvl w:ilvl="0">
      <w:start w:val="1"/>
      <w:numFmt w:val="bullet"/>
      <w:lvlText w:val=""/>
      <w:lvlJc w:val="left"/>
      <w:pPr>
        <w:tabs>
          <w:tab w:val="num" w:pos="1080"/>
        </w:tabs>
        <w:ind w:left="1080" w:hanging="360"/>
      </w:pPr>
      <w:rPr>
        <w:rFonts w:ascii="Symbol" w:hAnsi="Symbol" w:cs="Symbol"/>
        <w:b/>
        <w:bCs/>
      </w:rPr>
    </w:lvl>
    <w:lvl w:ilvl="1">
      <w:start w:val="1"/>
      <w:numFmt w:val="bullet"/>
      <w:lvlText w:val="◦"/>
      <w:lvlJc w:val="left"/>
      <w:pPr>
        <w:tabs>
          <w:tab w:val="num" w:pos="1440"/>
        </w:tabs>
        <w:ind w:left="1440" w:hanging="360"/>
      </w:pPr>
      <w:rPr>
        <w:rFonts w:ascii="OpenSymbol" w:hAnsi="OpenSymbol" w:cs="OpenSymbol"/>
        <w:b/>
        <w:bCs/>
      </w:rPr>
    </w:lvl>
    <w:lvl w:ilvl="2">
      <w:start w:val="1"/>
      <w:numFmt w:val="bullet"/>
      <w:lvlText w:val="▪"/>
      <w:lvlJc w:val="left"/>
      <w:pPr>
        <w:tabs>
          <w:tab w:val="num" w:pos="1800"/>
        </w:tabs>
        <w:ind w:left="1800" w:hanging="360"/>
      </w:pPr>
      <w:rPr>
        <w:rFonts w:ascii="OpenSymbol" w:hAnsi="OpenSymbol" w:cs="OpenSymbol"/>
        <w:b/>
        <w:bCs/>
      </w:rPr>
    </w:lvl>
    <w:lvl w:ilvl="3">
      <w:start w:val="1"/>
      <w:numFmt w:val="bullet"/>
      <w:lvlText w:val=""/>
      <w:lvlJc w:val="left"/>
      <w:pPr>
        <w:tabs>
          <w:tab w:val="num" w:pos="2160"/>
        </w:tabs>
        <w:ind w:left="2160" w:hanging="360"/>
      </w:pPr>
      <w:rPr>
        <w:rFonts w:ascii="Symbol" w:hAnsi="Symbol" w:cs="Symbol"/>
        <w:b/>
        <w:bCs/>
      </w:rPr>
    </w:lvl>
    <w:lvl w:ilvl="4">
      <w:start w:val="1"/>
      <w:numFmt w:val="bullet"/>
      <w:lvlText w:val="◦"/>
      <w:lvlJc w:val="left"/>
      <w:pPr>
        <w:tabs>
          <w:tab w:val="num" w:pos="2520"/>
        </w:tabs>
        <w:ind w:left="2520" w:hanging="360"/>
      </w:pPr>
      <w:rPr>
        <w:rFonts w:ascii="OpenSymbol" w:hAnsi="OpenSymbol" w:cs="OpenSymbol"/>
        <w:b/>
        <w:bCs/>
      </w:rPr>
    </w:lvl>
    <w:lvl w:ilvl="5">
      <w:start w:val="1"/>
      <w:numFmt w:val="bullet"/>
      <w:lvlText w:val="▪"/>
      <w:lvlJc w:val="left"/>
      <w:pPr>
        <w:tabs>
          <w:tab w:val="num" w:pos="2880"/>
        </w:tabs>
        <w:ind w:left="2880" w:hanging="360"/>
      </w:pPr>
      <w:rPr>
        <w:rFonts w:ascii="OpenSymbol" w:hAnsi="OpenSymbol" w:cs="OpenSymbol"/>
        <w:b/>
        <w:bCs/>
      </w:rPr>
    </w:lvl>
    <w:lvl w:ilvl="6">
      <w:start w:val="1"/>
      <w:numFmt w:val="bullet"/>
      <w:lvlText w:val=""/>
      <w:lvlJc w:val="left"/>
      <w:pPr>
        <w:tabs>
          <w:tab w:val="num" w:pos="3240"/>
        </w:tabs>
        <w:ind w:left="3240" w:hanging="360"/>
      </w:pPr>
      <w:rPr>
        <w:rFonts w:ascii="Symbol" w:hAnsi="Symbol" w:cs="Symbol"/>
        <w:b/>
        <w:bCs/>
      </w:rPr>
    </w:lvl>
    <w:lvl w:ilvl="7">
      <w:start w:val="1"/>
      <w:numFmt w:val="bullet"/>
      <w:lvlText w:val="◦"/>
      <w:lvlJc w:val="left"/>
      <w:pPr>
        <w:tabs>
          <w:tab w:val="num" w:pos="3600"/>
        </w:tabs>
        <w:ind w:left="3600" w:hanging="360"/>
      </w:pPr>
      <w:rPr>
        <w:rFonts w:ascii="OpenSymbol" w:hAnsi="OpenSymbol" w:cs="OpenSymbol"/>
        <w:b/>
        <w:bCs/>
      </w:rPr>
    </w:lvl>
    <w:lvl w:ilvl="8">
      <w:start w:val="1"/>
      <w:numFmt w:val="bullet"/>
      <w:lvlText w:val="▪"/>
      <w:lvlJc w:val="left"/>
      <w:pPr>
        <w:tabs>
          <w:tab w:val="num" w:pos="3960"/>
        </w:tabs>
        <w:ind w:left="3960" w:hanging="360"/>
      </w:pPr>
      <w:rPr>
        <w:rFonts w:ascii="OpenSymbol" w:hAnsi="OpenSymbol" w:cs="OpenSymbol"/>
        <w:b/>
        <w:bCs/>
      </w:rPr>
    </w:lvl>
  </w:abstractNum>
  <w:abstractNum w:abstractNumId="5">
    <w:nsid w:val="00000006"/>
    <w:multiLevelType w:val="multilevel"/>
    <w:tmpl w:val="00000006"/>
    <w:name w:val="WW8Num6"/>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7">
    <w:nsid w:val="00000008"/>
    <w:multiLevelType w:val="multilevel"/>
    <w:tmpl w:val="00000008"/>
    <w:name w:val="WW8Num8"/>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0">
    <w:nsid w:val="0000000B"/>
    <w:multiLevelType w:val="multilevel"/>
    <w:tmpl w:val="0000000B"/>
    <w:name w:val="WW8Num11"/>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1">
    <w:nsid w:val="0000000C"/>
    <w:multiLevelType w:val="multilevel"/>
    <w:tmpl w:val="0000000C"/>
    <w:name w:val="WW8Num12"/>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2">
    <w:nsid w:val="0000000D"/>
    <w:multiLevelType w:val="multilevel"/>
    <w:tmpl w:val="0000000D"/>
    <w:name w:val="WW8Num13"/>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4">
    <w:nsid w:val="0000000F"/>
    <w:multiLevelType w:val="multilevel"/>
    <w:tmpl w:val="0000000F"/>
    <w:name w:val="WW8Num15"/>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8">
    <w:nsid w:val="00000013"/>
    <w:multiLevelType w:val="multilevel"/>
    <w:tmpl w:val="00000013"/>
    <w:name w:val="WW8Num19"/>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9">
    <w:nsid w:val="00000014"/>
    <w:multiLevelType w:val="multilevel"/>
    <w:tmpl w:val="00000014"/>
    <w:name w:val="WW8Num20"/>
    <w:lvl w:ilvl="0">
      <w:start w:val="1"/>
      <w:numFmt w:val="bullet"/>
      <w:lvlText w:val=""/>
      <w:lvlJc w:val="left"/>
      <w:pPr>
        <w:tabs>
          <w:tab w:val="num" w:pos="564"/>
        </w:tabs>
        <w:ind w:left="564" w:hanging="360"/>
      </w:pPr>
      <w:rPr>
        <w:rFonts w:ascii="Symbol" w:hAnsi="Symbol" w:cs="OpenSymbol"/>
      </w:rPr>
    </w:lvl>
    <w:lvl w:ilvl="1">
      <w:start w:val="1"/>
      <w:numFmt w:val="bullet"/>
      <w:lvlText w:val="◦"/>
      <w:lvlJc w:val="left"/>
      <w:pPr>
        <w:tabs>
          <w:tab w:val="num" w:pos="924"/>
        </w:tabs>
        <w:ind w:left="924" w:hanging="360"/>
      </w:pPr>
      <w:rPr>
        <w:rFonts w:ascii="OpenSymbol" w:hAnsi="OpenSymbol" w:cs="OpenSymbol"/>
      </w:rPr>
    </w:lvl>
    <w:lvl w:ilvl="2">
      <w:start w:val="1"/>
      <w:numFmt w:val="bullet"/>
      <w:lvlText w:val="▪"/>
      <w:lvlJc w:val="left"/>
      <w:pPr>
        <w:tabs>
          <w:tab w:val="num" w:pos="1284"/>
        </w:tabs>
        <w:ind w:left="1284" w:hanging="360"/>
      </w:pPr>
      <w:rPr>
        <w:rFonts w:ascii="OpenSymbol" w:hAnsi="OpenSymbol" w:cs="OpenSymbol"/>
      </w:rPr>
    </w:lvl>
    <w:lvl w:ilvl="3">
      <w:start w:val="1"/>
      <w:numFmt w:val="bullet"/>
      <w:lvlText w:val=""/>
      <w:lvlJc w:val="left"/>
      <w:pPr>
        <w:tabs>
          <w:tab w:val="num" w:pos="1644"/>
        </w:tabs>
        <w:ind w:left="1644" w:hanging="360"/>
      </w:pPr>
      <w:rPr>
        <w:rFonts w:ascii="Symbol" w:hAnsi="Symbol" w:cs="OpenSymbol"/>
      </w:rPr>
    </w:lvl>
    <w:lvl w:ilvl="4">
      <w:start w:val="1"/>
      <w:numFmt w:val="bullet"/>
      <w:lvlText w:val="◦"/>
      <w:lvlJc w:val="left"/>
      <w:pPr>
        <w:tabs>
          <w:tab w:val="num" w:pos="2004"/>
        </w:tabs>
        <w:ind w:left="2004" w:hanging="360"/>
      </w:pPr>
      <w:rPr>
        <w:rFonts w:ascii="OpenSymbol" w:hAnsi="OpenSymbol" w:cs="OpenSymbol"/>
      </w:rPr>
    </w:lvl>
    <w:lvl w:ilvl="5">
      <w:start w:val="1"/>
      <w:numFmt w:val="bullet"/>
      <w:lvlText w:val="▪"/>
      <w:lvlJc w:val="left"/>
      <w:pPr>
        <w:tabs>
          <w:tab w:val="num" w:pos="2364"/>
        </w:tabs>
        <w:ind w:left="2364" w:hanging="360"/>
      </w:pPr>
      <w:rPr>
        <w:rFonts w:ascii="OpenSymbol" w:hAnsi="OpenSymbol" w:cs="OpenSymbol"/>
      </w:rPr>
    </w:lvl>
    <w:lvl w:ilvl="6">
      <w:start w:val="1"/>
      <w:numFmt w:val="bullet"/>
      <w:lvlText w:val=""/>
      <w:lvlJc w:val="left"/>
      <w:pPr>
        <w:tabs>
          <w:tab w:val="num" w:pos="2724"/>
        </w:tabs>
        <w:ind w:left="2724" w:hanging="360"/>
      </w:pPr>
      <w:rPr>
        <w:rFonts w:ascii="Symbol" w:hAnsi="Symbol" w:cs="OpenSymbol"/>
      </w:rPr>
    </w:lvl>
    <w:lvl w:ilvl="7">
      <w:start w:val="1"/>
      <w:numFmt w:val="bullet"/>
      <w:lvlText w:val="◦"/>
      <w:lvlJc w:val="left"/>
      <w:pPr>
        <w:tabs>
          <w:tab w:val="num" w:pos="3084"/>
        </w:tabs>
        <w:ind w:left="3084" w:hanging="360"/>
      </w:pPr>
      <w:rPr>
        <w:rFonts w:ascii="OpenSymbol" w:hAnsi="OpenSymbol" w:cs="OpenSymbol"/>
      </w:rPr>
    </w:lvl>
    <w:lvl w:ilvl="8">
      <w:start w:val="1"/>
      <w:numFmt w:val="bullet"/>
      <w:lvlText w:val="▪"/>
      <w:lvlJc w:val="left"/>
      <w:pPr>
        <w:tabs>
          <w:tab w:val="num" w:pos="3444"/>
        </w:tabs>
        <w:ind w:left="3444" w:hanging="360"/>
      </w:pPr>
      <w:rPr>
        <w:rFonts w:ascii="OpenSymbol" w:hAnsi="OpenSymbol" w:cs="Open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8"/>
    <w:multiLevelType w:val="multilevel"/>
    <w:tmpl w:val="00000018"/>
    <w:name w:val="WW8Num2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A"/>
    <w:multiLevelType w:val="multilevel"/>
    <w:tmpl w:val="0000001A"/>
    <w:name w:val="WW8Num26"/>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E"/>
    <w:multiLevelType w:val="multilevel"/>
    <w:tmpl w:val="0000001E"/>
    <w:name w:val="WW8Num30"/>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0">
    <w:nsid w:val="0000001F"/>
    <w:multiLevelType w:val="multilevel"/>
    <w:tmpl w:val="0000001F"/>
    <w:name w:val="WW8Num31"/>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1">
    <w:nsid w:val="00000020"/>
    <w:multiLevelType w:val="multilevel"/>
    <w:tmpl w:val="00000020"/>
    <w:name w:val="WW8Num3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2">
    <w:nsid w:val="00000021"/>
    <w:multiLevelType w:val="multilevel"/>
    <w:tmpl w:val="00000021"/>
    <w:name w:val="WW8Num3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3">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23"/>
    <w:multiLevelType w:val="multilevel"/>
    <w:tmpl w:val="00000023"/>
    <w:name w:val="WW8Num3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5">
    <w:nsid w:val="079A559F"/>
    <w:multiLevelType w:val="hybridMultilevel"/>
    <w:tmpl w:val="1B503922"/>
    <w:lvl w:ilvl="0" w:tplc="36BC1222">
      <w:start w:val="1"/>
      <w:numFmt w:val="bullet"/>
      <w:lvlText w:val=""/>
      <w:lvlJc w:val="left"/>
      <w:pPr>
        <w:ind w:left="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456A0F4">
      <w:start w:val="1"/>
      <w:numFmt w:val="bullet"/>
      <w:lvlText w:val="o"/>
      <w:lvlJc w:val="left"/>
      <w:pPr>
        <w:ind w:left="2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32E0E2">
      <w:start w:val="1"/>
      <w:numFmt w:val="bullet"/>
      <w:lvlText w:val="▪"/>
      <w:lvlJc w:val="left"/>
      <w:pPr>
        <w:ind w:left="2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0EF350">
      <w:start w:val="1"/>
      <w:numFmt w:val="bullet"/>
      <w:lvlText w:val="•"/>
      <w:lvlJc w:val="left"/>
      <w:pPr>
        <w:ind w:left="3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FAD582">
      <w:start w:val="1"/>
      <w:numFmt w:val="bullet"/>
      <w:lvlText w:val="o"/>
      <w:lvlJc w:val="left"/>
      <w:pPr>
        <w:ind w:left="4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8EF7AC">
      <w:start w:val="1"/>
      <w:numFmt w:val="bullet"/>
      <w:lvlText w:val="▪"/>
      <w:lvlJc w:val="left"/>
      <w:pPr>
        <w:ind w:left="5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647C14">
      <w:start w:val="1"/>
      <w:numFmt w:val="bullet"/>
      <w:lvlText w:val="•"/>
      <w:lvlJc w:val="left"/>
      <w:pPr>
        <w:ind w:left="5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BCB82E">
      <w:start w:val="1"/>
      <w:numFmt w:val="bullet"/>
      <w:lvlText w:val="o"/>
      <w:lvlJc w:val="left"/>
      <w:pPr>
        <w:ind w:left="6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CE61C">
      <w:start w:val="1"/>
      <w:numFmt w:val="bullet"/>
      <w:lvlText w:val="▪"/>
      <w:lvlJc w:val="left"/>
      <w:pPr>
        <w:ind w:left="7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0D1E7741"/>
    <w:multiLevelType w:val="hybridMultilevel"/>
    <w:tmpl w:val="96EEC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78061E"/>
    <w:multiLevelType w:val="hybridMultilevel"/>
    <w:tmpl w:val="B5003494"/>
    <w:lvl w:ilvl="0" w:tplc="595ED9C8">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6487A4">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7AC24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1C0D6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2810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CE09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400C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EC1AD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82367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5D83E7E"/>
    <w:multiLevelType w:val="hybridMultilevel"/>
    <w:tmpl w:val="668691C2"/>
    <w:lvl w:ilvl="0" w:tplc="24B22642">
      <w:start w:val="1"/>
      <w:numFmt w:val="bullet"/>
      <w:lvlText w:val="-"/>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F6A71A">
      <w:start w:val="1"/>
      <w:numFmt w:val="bullet"/>
      <w:lvlText w:val="o"/>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E6932">
      <w:start w:val="1"/>
      <w:numFmt w:val="bullet"/>
      <w:lvlText w:val="▪"/>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43A20">
      <w:start w:val="1"/>
      <w:numFmt w:val="bullet"/>
      <w:lvlText w:val="•"/>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07D00">
      <w:start w:val="1"/>
      <w:numFmt w:val="bullet"/>
      <w:lvlText w:val="o"/>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C0E66">
      <w:start w:val="1"/>
      <w:numFmt w:val="bullet"/>
      <w:lvlText w:val="▪"/>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48AC4">
      <w:start w:val="1"/>
      <w:numFmt w:val="bullet"/>
      <w:lvlText w:val="•"/>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8BDA6">
      <w:start w:val="1"/>
      <w:numFmt w:val="bullet"/>
      <w:lvlText w:val="o"/>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CC0864">
      <w:start w:val="1"/>
      <w:numFmt w:val="bullet"/>
      <w:lvlText w:val="▪"/>
      <w:lvlJc w:val="left"/>
      <w:pPr>
        <w:ind w:left="6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BE97448"/>
    <w:multiLevelType w:val="hybridMultilevel"/>
    <w:tmpl w:val="800CCF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214254"/>
    <w:multiLevelType w:val="hybridMultilevel"/>
    <w:tmpl w:val="940C28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9C76CCC"/>
    <w:multiLevelType w:val="hybridMultilevel"/>
    <w:tmpl w:val="217ABFD6"/>
    <w:lvl w:ilvl="0" w:tplc="1762710C">
      <w:start w:val="1"/>
      <w:numFmt w:val="bullet"/>
      <w:lvlText w:val="–"/>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E85AE">
      <w:start w:val="1"/>
      <w:numFmt w:val="decimal"/>
      <w:lvlText w:val="%2)"/>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E998A">
      <w:start w:val="1"/>
      <w:numFmt w:val="lowerRoman"/>
      <w:lvlText w:val="%3"/>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5E37BE">
      <w:start w:val="1"/>
      <w:numFmt w:val="decimal"/>
      <w:lvlText w:val="%4"/>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E562C">
      <w:start w:val="1"/>
      <w:numFmt w:val="lowerLetter"/>
      <w:lvlText w:val="%5"/>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88880">
      <w:start w:val="1"/>
      <w:numFmt w:val="lowerRoman"/>
      <w:lvlText w:val="%6"/>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CFF42">
      <w:start w:val="1"/>
      <w:numFmt w:val="decimal"/>
      <w:lvlText w:val="%7"/>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6A39A">
      <w:start w:val="1"/>
      <w:numFmt w:val="lowerLetter"/>
      <w:lvlText w:val="%8"/>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D68102">
      <w:start w:val="1"/>
      <w:numFmt w:val="lowerRoman"/>
      <w:lvlText w:val="%9"/>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1C5133"/>
    <w:multiLevelType w:val="hybridMultilevel"/>
    <w:tmpl w:val="5854EC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EFB12F0"/>
    <w:multiLevelType w:val="hybridMultilevel"/>
    <w:tmpl w:val="57862606"/>
    <w:lvl w:ilvl="0" w:tplc="156AFF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46B08">
      <w:start w:val="1"/>
      <w:numFmt w:val="lowerLetter"/>
      <w:lvlText w:val="%2"/>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64F84">
      <w:start w:val="1"/>
      <w:numFmt w:val="lowerRoman"/>
      <w:lvlText w:val="%3"/>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56F672">
      <w:start w:val="1"/>
      <w:numFmt w:val="decimal"/>
      <w:lvlText w:val="%4"/>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4C85A">
      <w:start w:val="1"/>
      <w:numFmt w:val="lowerLetter"/>
      <w:lvlText w:val="%5"/>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7C34F6">
      <w:start w:val="1"/>
      <w:numFmt w:val="lowerRoman"/>
      <w:lvlText w:val="%6"/>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E2084">
      <w:start w:val="1"/>
      <w:numFmt w:val="decimal"/>
      <w:lvlText w:val="%7"/>
      <w:lvlJc w:val="left"/>
      <w:pPr>
        <w:ind w:left="3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0A8D6">
      <w:start w:val="1"/>
      <w:numFmt w:val="lowerLetter"/>
      <w:lvlText w:val="%8"/>
      <w:lvlJc w:val="left"/>
      <w:pPr>
        <w:ind w:left="3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EAE7E8">
      <w:start w:val="1"/>
      <w:numFmt w:val="lowerRoman"/>
      <w:lvlText w:val="%9"/>
      <w:lvlJc w:val="left"/>
      <w:pPr>
        <w:ind w:left="4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2BD45C5"/>
    <w:multiLevelType w:val="hybridMultilevel"/>
    <w:tmpl w:val="91666E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923E8E"/>
    <w:multiLevelType w:val="hybridMultilevel"/>
    <w:tmpl w:val="04F2FC5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3F1B1ECC"/>
    <w:multiLevelType w:val="hybridMultilevel"/>
    <w:tmpl w:val="6786FD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0BB109B"/>
    <w:multiLevelType w:val="hybridMultilevel"/>
    <w:tmpl w:val="9A1801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50175A4"/>
    <w:multiLevelType w:val="hybridMultilevel"/>
    <w:tmpl w:val="C3A0639C"/>
    <w:lvl w:ilvl="0" w:tplc="C16839F2">
      <w:start w:val="1"/>
      <w:numFmt w:val="bullet"/>
      <w:lvlText w:val="•"/>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408F6C">
      <w:start w:val="1"/>
      <w:numFmt w:val="bullet"/>
      <w:lvlText w:val="o"/>
      <w:lvlJc w:val="left"/>
      <w:pPr>
        <w:ind w:left="2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EB2D0">
      <w:start w:val="1"/>
      <w:numFmt w:val="bullet"/>
      <w:lvlText w:val="▪"/>
      <w:lvlJc w:val="left"/>
      <w:pPr>
        <w:ind w:left="2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AF9F8">
      <w:start w:val="1"/>
      <w:numFmt w:val="bullet"/>
      <w:lvlText w:val="•"/>
      <w:lvlJc w:val="left"/>
      <w:pPr>
        <w:ind w:left="3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AB252">
      <w:start w:val="1"/>
      <w:numFmt w:val="bullet"/>
      <w:lvlText w:val="o"/>
      <w:lvlJc w:val="left"/>
      <w:pPr>
        <w:ind w:left="4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0E53E">
      <w:start w:val="1"/>
      <w:numFmt w:val="bullet"/>
      <w:lvlText w:val="▪"/>
      <w:lvlJc w:val="left"/>
      <w:pPr>
        <w:ind w:left="5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8B0E8">
      <w:start w:val="1"/>
      <w:numFmt w:val="bullet"/>
      <w:lvlText w:val="•"/>
      <w:lvlJc w:val="left"/>
      <w:pPr>
        <w:ind w:left="5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8D122">
      <w:start w:val="1"/>
      <w:numFmt w:val="bullet"/>
      <w:lvlText w:val="o"/>
      <w:lvlJc w:val="left"/>
      <w:pPr>
        <w:ind w:left="6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C6250">
      <w:start w:val="1"/>
      <w:numFmt w:val="bullet"/>
      <w:lvlText w:val="▪"/>
      <w:lvlJc w:val="left"/>
      <w:pPr>
        <w:ind w:left="7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4D20109A"/>
    <w:multiLevelType w:val="hybridMultilevel"/>
    <w:tmpl w:val="F66407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DD71A6"/>
    <w:multiLevelType w:val="hybridMultilevel"/>
    <w:tmpl w:val="6F9E6E3A"/>
    <w:lvl w:ilvl="0" w:tplc="011CDABC">
      <w:start w:val="1"/>
      <w:numFmt w:val="bullet"/>
      <w:lvlText w:val=""/>
      <w:lvlJc w:val="left"/>
      <w:pPr>
        <w:ind w:left="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EA827A2">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0F386">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DE5AE4">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4236E6">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F43286">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EA810E">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76236C">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14C118">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0C52178"/>
    <w:multiLevelType w:val="hybridMultilevel"/>
    <w:tmpl w:val="83BC22A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17A5D1C"/>
    <w:multiLevelType w:val="hybridMultilevel"/>
    <w:tmpl w:val="6E5E98D6"/>
    <w:lvl w:ilvl="0" w:tplc="C0669B8E">
      <w:start w:val="1"/>
      <w:numFmt w:val="bullet"/>
      <w:lvlText w:val="•"/>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6BD72">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EDD6E">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E144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4869D8">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56DF7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21B0E">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CA194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B44B02">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1B11394"/>
    <w:multiLevelType w:val="hybridMultilevel"/>
    <w:tmpl w:val="7B3C18F6"/>
    <w:lvl w:ilvl="0" w:tplc="01929188">
      <w:start w:val="1"/>
      <w:numFmt w:val="bullet"/>
      <w:lvlText w:val="•"/>
      <w:lvlJc w:val="left"/>
      <w:pPr>
        <w:ind w:left="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8420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D40D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1A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3AAF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30B5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0C6C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DAFF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F287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2">
    <w:nsid w:val="640C5AA4"/>
    <w:multiLevelType w:val="hybridMultilevel"/>
    <w:tmpl w:val="93F488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69D67C26"/>
    <w:multiLevelType w:val="hybridMultilevel"/>
    <w:tmpl w:val="231E90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6FE2712D"/>
    <w:multiLevelType w:val="hybridMultilevel"/>
    <w:tmpl w:val="133641D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71935F71"/>
    <w:multiLevelType w:val="hybridMultilevel"/>
    <w:tmpl w:val="5B8ED2F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3BE2092"/>
    <w:multiLevelType w:val="hybridMultilevel"/>
    <w:tmpl w:val="5524B7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4F11809"/>
    <w:multiLevelType w:val="hybridMultilevel"/>
    <w:tmpl w:val="94C607AA"/>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7ADA52AA"/>
    <w:multiLevelType w:val="hybridMultilevel"/>
    <w:tmpl w:val="07883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DEE54C7"/>
    <w:multiLevelType w:val="hybridMultilevel"/>
    <w:tmpl w:val="4B9291D8"/>
    <w:lvl w:ilvl="0" w:tplc="A3F6BB1A">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00D88">
      <w:start w:val="1"/>
      <w:numFmt w:val="lowerLetter"/>
      <w:lvlText w:val="%2"/>
      <w:lvlJc w:val="left"/>
      <w:pPr>
        <w:ind w:left="2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65F28">
      <w:start w:val="1"/>
      <w:numFmt w:val="lowerRoman"/>
      <w:lvlText w:val="%3"/>
      <w:lvlJc w:val="left"/>
      <w:pPr>
        <w:ind w:left="3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00D32">
      <w:start w:val="1"/>
      <w:numFmt w:val="decimal"/>
      <w:lvlText w:val="%4"/>
      <w:lvlJc w:val="left"/>
      <w:pPr>
        <w:ind w:left="3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30F2EE">
      <w:start w:val="1"/>
      <w:numFmt w:val="lowerLetter"/>
      <w:lvlText w:val="%5"/>
      <w:lvlJc w:val="left"/>
      <w:pPr>
        <w:ind w:left="4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C62E08">
      <w:start w:val="1"/>
      <w:numFmt w:val="lowerRoman"/>
      <w:lvlText w:val="%6"/>
      <w:lvlJc w:val="left"/>
      <w:pPr>
        <w:ind w:left="5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E0F546">
      <w:start w:val="1"/>
      <w:numFmt w:val="decimal"/>
      <w:lvlText w:val="%7"/>
      <w:lvlJc w:val="left"/>
      <w:pPr>
        <w:ind w:left="6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EE900A">
      <w:start w:val="1"/>
      <w:numFmt w:val="lowerLetter"/>
      <w:lvlText w:val="%8"/>
      <w:lvlJc w:val="left"/>
      <w:pPr>
        <w:ind w:left="6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0152A">
      <w:start w:val="1"/>
      <w:numFmt w:val="lowerRoman"/>
      <w:lvlText w:val="%9"/>
      <w:lvlJc w:val="left"/>
      <w:pPr>
        <w:ind w:left="7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EEB593D"/>
    <w:multiLevelType w:val="hybridMultilevel"/>
    <w:tmpl w:val="A35EDC04"/>
    <w:lvl w:ilvl="0" w:tplc="FEE2B75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B82B6BA">
      <w:start w:val="1"/>
      <w:numFmt w:val="bullet"/>
      <w:lvlText w:val="o"/>
      <w:lvlJc w:val="left"/>
      <w:pPr>
        <w:ind w:left="2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C9490">
      <w:start w:val="1"/>
      <w:numFmt w:val="bullet"/>
      <w:lvlText w:val="▪"/>
      <w:lvlJc w:val="left"/>
      <w:pPr>
        <w:ind w:left="3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C051E4">
      <w:start w:val="1"/>
      <w:numFmt w:val="bullet"/>
      <w:lvlText w:val="•"/>
      <w:lvlJc w:val="left"/>
      <w:pPr>
        <w:ind w:left="3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5C6488">
      <w:start w:val="1"/>
      <w:numFmt w:val="bullet"/>
      <w:lvlText w:val="o"/>
      <w:lvlJc w:val="left"/>
      <w:pPr>
        <w:ind w:left="4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72DB9E">
      <w:start w:val="1"/>
      <w:numFmt w:val="bullet"/>
      <w:lvlText w:val="▪"/>
      <w:lvlJc w:val="left"/>
      <w:pPr>
        <w:ind w:left="5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05196">
      <w:start w:val="1"/>
      <w:numFmt w:val="bullet"/>
      <w:lvlText w:val="•"/>
      <w:lvlJc w:val="left"/>
      <w:pPr>
        <w:ind w:left="6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4892B6">
      <w:start w:val="1"/>
      <w:numFmt w:val="bullet"/>
      <w:lvlText w:val="o"/>
      <w:lvlJc w:val="left"/>
      <w:pPr>
        <w:ind w:left="6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607504">
      <w:start w:val="1"/>
      <w:numFmt w:val="bullet"/>
      <w:lvlText w:val="▪"/>
      <w:lvlJc w:val="left"/>
      <w:pPr>
        <w:ind w:left="7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7EF43A3D"/>
    <w:multiLevelType w:val="hybridMultilevel"/>
    <w:tmpl w:val="F01C22C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4"/>
    <w:lvlOverride w:ilvl="0">
      <w:startOverride w:val="7"/>
    </w:lvlOverride>
    <w:lvlOverride w:ilvl="1"/>
    <w:lvlOverride w:ilvl="2"/>
    <w:lvlOverride w:ilvl="3"/>
    <w:lvlOverride w:ilvl="4"/>
    <w:lvlOverride w:ilvl="5"/>
    <w:lvlOverride w:ilvl="6"/>
    <w:lvlOverride w:ilvl="7"/>
    <w:lvlOverride w:ilvl="8"/>
  </w:num>
  <w:num w:numId="2">
    <w:abstractNumId w:val="45"/>
  </w:num>
  <w:num w:numId="3">
    <w:abstractNumId w:val="38"/>
  </w:num>
  <w:num w:numId="4">
    <w:abstractNumId w:val="37"/>
  </w:num>
  <w:num w:numId="5">
    <w:abstractNumId w:val="57"/>
  </w:num>
  <w:num w:numId="6">
    <w:abstractNumId w:val="42"/>
  </w:num>
  <w:num w:numId="7">
    <w:abstractNumId w:val="61"/>
  </w:num>
  <w:num w:numId="8">
    <w:abstractNumId w:val="71"/>
  </w:num>
  <w:num w:numId="9">
    <w:abstractNumId w:val="52"/>
  </w:num>
  <w:num w:numId="10">
    <w:abstractNumId w:val="70"/>
  </w:num>
  <w:num w:numId="11">
    <w:abstractNumId w:val="60"/>
  </w:num>
  <w:num w:numId="12">
    <w:abstractNumId w:val="35"/>
  </w:num>
  <w:num w:numId="13">
    <w:abstractNumId w:val="44"/>
  </w:num>
  <w:num w:numId="14">
    <w:abstractNumId w:val="41"/>
  </w:num>
  <w:num w:numId="15">
    <w:abstractNumId w:val="47"/>
  </w:num>
  <w:num w:numId="16">
    <w:abstractNumId w:val="43"/>
  </w:num>
  <w:num w:numId="17">
    <w:abstractNumId w:val="40"/>
  </w:num>
  <w:num w:numId="18">
    <w:abstractNumId w:val="55"/>
  </w:num>
  <w:num w:numId="19">
    <w:abstractNumId w:val="56"/>
  </w:num>
  <w:num w:numId="20">
    <w:abstractNumId w:val="53"/>
  </w:num>
  <w:num w:numId="21">
    <w:abstractNumId w:val="50"/>
  </w:num>
  <w:num w:numId="22">
    <w:abstractNumId w:val="46"/>
  </w:num>
  <w:num w:numId="23">
    <w:abstractNumId w:val="65"/>
  </w:num>
  <w:num w:numId="24">
    <w:abstractNumId w:val="66"/>
  </w:num>
  <w:num w:numId="25">
    <w:abstractNumId w:val="58"/>
  </w:num>
  <w:num w:numId="26">
    <w:abstractNumId w:val="0"/>
  </w:num>
  <w:num w:numId="27">
    <w:abstractNumId w:val="2"/>
  </w:num>
  <w:num w:numId="28">
    <w:abstractNumId w:val="3"/>
  </w:num>
  <w:num w:numId="29">
    <w:abstractNumId w:val="5"/>
  </w:num>
  <w:num w:numId="30">
    <w:abstractNumId w:val="9"/>
  </w:num>
  <w:num w:numId="31">
    <w:abstractNumId w:val="10"/>
  </w:num>
  <w:num w:numId="32">
    <w:abstractNumId w:val="11"/>
  </w:num>
  <w:num w:numId="33">
    <w:abstractNumId w:val="12"/>
  </w:num>
  <w:num w:numId="34">
    <w:abstractNumId w:val="14"/>
  </w:num>
  <w:num w:numId="35">
    <w:abstractNumId w:val="17"/>
  </w:num>
  <w:num w:numId="36">
    <w:abstractNumId w:val="18"/>
  </w:num>
  <w:num w:numId="37">
    <w:abstractNumId w:val="19"/>
  </w:num>
  <w:num w:numId="38">
    <w:abstractNumId w:val="20"/>
  </w:num>
  <w:num w:numId="39">
    <w:abstractNumId w:val="21"/>
  </w:num>
  <w:num w:numId="40">
    <w:abstractNumId w:val="22"/>
  </w:num>
  <w:num w:numId="41">
    <w:abstractNumId w:val="23"/>
  </w:num>
  <w:num w:numId="42">
    <w:abstractNumId w:val="24"/>
  </w:num>
  <w:num w:numId="43">
    <w:abstractNumId w:val="25"/>
  </w:num>
  <w:num w:numId="44">
    <w:abstractNumId w:val="26"/>
  </w:num>
  <w:num w:numId="45">
    <w:abstractNumId w:val="27"/>
  </w:num>
  <w:num w:numId="46">
    <w:abstractNumId w:val="28"/>
  </w:num>
  <w:num w:numId="47">
    <w:abstractNumId w:val="29"/>
  </w:num>
  <w:num w:numId="48">
    <w:abstractNumId w:val="30"/>
  </w:num>
  <w:num w:numId="49">
    <w:abstractNumId w:val="31"/>
  </w:num>
  <w:num w:numId="50">
    <w:abstractNumId w:val="32"/>
  </w:num>
  <w:num w:numId="51">
    <w:abstractNumId w:val="33"/>
  </w:num>
  <w:num w:numId="52">
    <w:abstractNumId w:val="34"/>
  </w:num>
  <w:num w:numId="53">
    <w:abstractNumId w:val="48"/>
  </w:num>
  <w:num w:numId="54">
    <w:abstractNumId w:val="39"/>
  </w:num>
  <w:num w:numId="55">
    <w:abstractNumId w:val="68"/>
  </w:num>
  <w:num w:numId="56">
    <w:abstractNumId w:val="62"/>
  </w:num>
  <w:num w:numId="57">
    <w:abstractNumId w:val="36"/>
  </w:num>
  <w:num w:numId="58">
    <w:abstractNumId w:val="69"/>
  </w:num>
  <w:num w:numId="59">
    <w:abstractNumId w:val="67"/>
  </w:num>
  <w:num w:numId="60">
    <w:abstractNumId w:val="63"/>
  </w:num>
  <w:num w:numId="61">
    <w:abstractNumId w:val="64"/>
  </w:num>
  <w:num w:numId="62">
    <w:abstractNumId w:val="51"/>
  </w:num>
  <w:num w:numId="63">
    <w:abstractNumId w:val="72"/>
  </w:num>
  <w:num w:numId="64">
    <w:abstractNumId w:val="59"/>
  </w:num>
  <w:num w:numId="65">
    <w:abstractNumId w:val="4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B2A3A"/>
    <w:rsid w:val="00013933"/>
    <w:rsid w:val="00014E36"/>
    <w:rsid w:val="000629F6"/>
    <w:rsid w:val="00064F28"/>
    <w:rsid w:val="00067243"/>
    <w:rsid w:val="00091782"/>
    <w:rsid w:val="00097C6F"/>
    <w:rsid w:val="000B66F0"/>
    <w:rsid w:val="000E73FD"/>
    <w:rsid w:val="000F5650"/>
    <w:rsid w:val="00125E1C"/>
    <w:rsid w:val="00154735"/>
    <w:rsid w:val="00157E30"/>
    <w:rsid w:val="00176EB9"/>
    <w:rsid w:val="00177BD0"/>
    <w:rsid w:val="00180820"/>
    <w:rsid w:val="001823AE"/>
    <w:rsid w:val="00184531"/>
    <w:rsid w:val="001934C7"/>
    <w:rsid w:val="00197863"/>
    <w:rsid w:val="001A7AD9"/>
    <w:rsid w:val="001B498E"/>
    <w:rsid w:val="001E6BB9"/>
    <w:rsid w:val="0021082A"/>
    <w:rsid w:val="00215591"/>
    <w:rsid w:val="002257BF"/>
    <w:rsid w:val="0024041C"/>
    <w:rsid w:val="00251FE7"/>
    <w:rsid w:val="0028368F"/>
    <w:rsid w:val="00297D2B"/>
    <w:rsid w:val="002C7314"/>
    <w:rsid w:val="00323ECC"/>
    <w:rsid w:val="003321CD"/>
    <w:rsid w:val="0033762A"/>
    <w:rsid w:val="003455CB"/>
    <w:rsid w:val="00357582"/>
    <w:rsid w:val="00373EDB"/>
    <w:rsid w:val="003767A6"/>
    <w:rsid w:val="00393938"/>
    <w:rsid w:val="003B6755"/>
    <w:rsid w:val="003F21AD"/>
    <w:rsid w:val="003F6D76"/>
    <w:rsid w:val="0041697E"/>
    <w:rsid w:val="00422D79"/>
    <w:rsid w:val="0042397F"/>
    <w:rsid w:val="004263F4"/>
    <w:rsid w:val="00465634"/>
    <w:rsid w:val="004920A3"/>
    <w:rsid w:val="00495420"/>
    <w:rsid w:val="004A2D26"/>
    <w:rsid w:val="004A405A"/>
    <w:rsid w:val="004C07B0"/>
    <w:rsid w:val="004C45C8"/>
    <w:rsid w:val="004C65B0"/>
    <w:rsid w:val="004C7399"/>
    <w:rsid w:val="005110E9"/>
    <w:rsid w:val="00534027"/>
    <w:rsid w:val="00537A07"/>
    <w:rsid w:val="00540C88"/>
    <w:rsid w:val="005410C5"/>
    <w:rsid w:val="00581864"/>
    <w:rsid w:val="00590A16"/>
    <w:rsid w:val="00592324"/>
    <w:rsid w:val="005933AC"/>
    <w:rsid w:val="005C0151"/>
    <w:rsid w:val="005C3878"/>
    <w:rsid w:val="005E5E99"/>
    <w:rsid w:val="00607707"/>
    <w:rsid w:val="00607743"/>
    <w:rsid w:val="006302EF"/>
    <w:rsid w:val="006377ED"/>
    <w:rsid w:val="00641B7A"/>
    <w:rsid w:val="0064730C"/>
    <w:rsid w:val="00652F78"/>
    <w:rsid w:val="00656580"/>
    <w:rsid w:val="006752B9"/>
    <w:rsid w:val="006B2BE5"/>
    <w:rsid w:val="006B72C6"/>
    <w:rsid w:val="006E1869"/>
    <w:rsid w:val="006E2B68"/>
    <w:rsid w:val="007409ED"/>
    <w:rsid w:val="00765236"/>
    <w:rsid w:val="007843A6"/>
    <w:rsid w:val="0079260F"/>
    <w:rsid w:val="007A0702"/>
    <w:rsid w:val="007A4833"/>
    <w:rsid w:val="007B2A3A"/>
    <w:rsid w:val="007F1F31"/>
    <w:rsid w:val="007F4D9C"/>
    <w:rsid w:val="00831DC1"/>
    <w:rsid w:val="00841657"/>
    <w:rsid w:val="0084592C"/>
    <w:rsid w:val="0086067A"/>
    <w:rsid w:val="0087730C"/>
    <w:rsid w:val="008A4C5E"/>
    <w:rsid w:val="008D5198"/>
    <w:rsid w:val="0091363F"/>
    <w:rsid w:val="009259EB"/>
    <w:rsid w:val="00933A8E"/>
    <w:rsid w:val="00952B0E"/>
    <w:rsid w:val="00967A88"/>
    <w:rsid w:val="00970733"/>
    <w:rsid w:val="009708F4"/>
    <w:rsid w:val="0097338F"/>
    <w:rsid w:val="0097757D"/>
    <w:rsid w:val="00980836"/>
    <w:rsid w:val="009845E2"/>
    <w:rsid w:val="009B2185"/>
    <w:rsid w:val="009E4AA1"/>
    <w:rsid w:val="009E75D6"/>
    <w:rsid w:val="00A142A5"/>
    <w:rsid w:val="00A15646"/>
    <w:rsid w:val="00A24E51"/>
    <w:rsid w:val="00A4187A"/>
    <w:rsid w:val="00A5608A"/>
    <w:rsid w:val="00A56D44"/>
    <w:rsid w:val="00A856A9"/>
    <w:rsid w:val="00A91A6D"/>
    <w:rsid w:val="00AA6DF7"/>
    <w:rsid w:val="00AC379D"/>
    <w:rsid w:val="00AC42A7"/>
    <w:rsid w:val="00AE41D0"/>
    <w:rsid w:val="00AF1CD1"/>
    <w:rsid w:val="00AF65D0"/>
    <w:rsid w:val="00B3582D"/>
    <w:rsid w:val="00B85020"/>
    <w:rsid w:val="00BA160A"/>
    <w:rsid w:val="00BA4B8A"/>
    <w:rsid w:val="00BB4CD8"/>
    <w:rsid w:val="00BE0167"/>
    <w:rsid w:val="00BF36B6"/>
    <w:rsid w:val="00BF69BB"/>
    <w:rsid w:val="00BF7705"/>
    <w:rsid w:val="00C039A1"/>
    <w:rsid w:val="00C23633"/>
    <w:rsid w:val="00C40B20"/>
    <w:rsid w:val="00C51ED8"/>
    <w:rsid w:val="00C62BEE"/>
    <w:rsid w:val="00C664B7"/>
    <w:rsid w:val="00C70F8D"/>
    <w:rsid w:val="00C95D3E"/>
    <w:rsid w:val="00CA7267"/>
    <w:rsid w:val="00CB4D69"/>
    <w:rsid w:val="00CE0D50"/>
    <w:rsid w:val="00CF4A10"/>
    <w:rsid w:val="00CF6656"/>
    <w:rsid w:val="00CF66E7"/>
    <w:rsid w:val="00D25187"/>
    <w:rsid w:val="00D3270E"/>
    <w:rsid w:val="00D471EE"/>
    <w:rsid w:val="00D62B93"/>
    <w:rsid w:val="00D651A6"/>
    <w:rsid w:val="00D671E2"/>
    <w:rsid w:val="00D9402B"/>
    <w:rsid w:val="00DB2CBE"/>
    <w:rsid w:val="00DC3A8E"/>
    <w:rsid w:val="00DD592F"/>
    <w:rsid w:val="00E11FC4"/>
    <w:rsid w:val="00E404A7"/>
    <w:rsid w:val="00E738B4"/>
    <w:rsid w:val="00E9217F"/>
    <w:rsid w:val="00EC04F7"/>
    <w:rsid w:val="00EF7D2F"/>
    <w:rsid w:val="00F0096D"/>
    <w:rsid w:val="00F31FA0"/>
    <w:rsid w:val="00F3528A"/>
    <w:rsid w:val="00F5555E"/>
    <w:rsid w:val="00FA4FEB"/>
    <w:rsid w:val="00FB10C6"/>
    <w:rsid w:val="00FC6158"/>
    <w:rsid w:val="00FE1B04"/>
    <w:rsid w:val="00FF1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185"/>
  </w:style>
  <w:style w:type="paragraph" w:styleId="1">
    <w:name w:val="heading 1"/>
    <w:next w:val="a"/>
    <w:link w:val="10"/>
    <w:unhideWhenUsed/>
    <w:qFormat/>
    <w:rsid w:val="00F3528A"/>
    <w:pPr>
      <w:keepNext/>
      <w:keepLines/>
      <w:spacing w:after="3" w:line="270" w:lineRule="auto"/>
      <w:ind w:left="3280" w:right="3207"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next w:val="a"/>
    <w:link w:val="20"/>
    <w:unhideWhenUsed/>
    <w:qFormat/>
    <w:rsid w:val="00F3528A"/>
    <w:pPr>
      <w:keepNext/>
      <w:keepLines/>
      <w:spacing w:after="3" w:line="270" w:lineRule="auto"/>
      <w:ind w:left="3280" w:right="3207" w:hanging="10"/>
      <w:jc w:val="center"/>
      <w:outlineLvl w:val="1"/>
    </w:pPr>
    <w:rPr>
      <w:rFonts w:ascii="Times New Roman" w:eastAsia="Times New Roman" w:hAnsi="Times New Roman" w:cs="Times New Roman"/>
      <w:b/>
      <w:color w:val="000000"/>
      <w:sz w:val="28"/>
      <w:szCs w:val="20"/>
      <w:lang w:eastAsia="ru-RU"/>
    </w:rPr>
  </w:style>
  <w:style w:type="paragraph" w:styleId="3">
    <w:name w:val="heading 3"/>
    <w:next w:val="a"/>
    <w:link w:val="30"/>
    <w:unhideWhenUsed/>
    <w:qFormat/>
    <w:rsid w:val="00F3528A"/>
    <w:pPr>
      <w:keepNext/>
      <w:keepLines/>
      <w:spacing w:after="3" w:line="270" w:lineRule="auto"/>
      <w:ind w:left="3280" w:right="3207" w:hanging="10"/>
      <w:jc w:val="center"/>
      <w:outlineLvl w:val="2"/>
    </w:pPr>
    <w:rPr>
      <w:rFonts w:ascii="Times New Roman" w:eastAsia="Times New Roman" w:hAnsi="Times New Roman" w:cs="Times New Roman"/>
      <w:b/>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409ED"/>
  </w:style>
  <w:style w:type="character" w:styleId="a3">
    <w:name w:val="Hyperlink"/>
    <w:basedOn w:val="a0"/>
    <w:unhideWhenUsed/>
    <w:rsid w:val="007409ED"/>
    <w:rPr>
      <w:color w:val="0066CC"/>
      <w:u w:val="single"/>
    </w:rPr>
  </w:style>
  <w:style w:type="character" w:customStyle="1" w:styleId="12">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semiHidden/>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semiHidden/>
    <w:rsid w:val="007409ED"/>
    <w:rPr>
      <w:rFonts w:ascii="Tahoma" w:eastAsia="Arial Unicode MS" w:hAnsi="Tahoma" w:cs="Tahoma"/>
      <w:color w:val="000000"/>
      <w:sz w:val="16"/>
      <w:szCs w:val="16"/>
      <w:lang w:eastAsia="ru-RU" w:bidi="ru-RU"/>
    </w:rPr>
  </w:style>
  <w:style w:type="paragraph" w:styleId="aa">
    <w:name w:val="No Spacing"/>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b">
    <w:name w:val="Сноска_"/>
    <w:basedOn w:val="a0"/>
    <w:link w:val="ac"/>
    <w:locked/>
    <w:rsid w:val="007409ED"/>
    <w:rPr>
      <w:rFonts w:ascii="Times New Roman" w:eastAsia="Times New Roman" w:hAnsi="Times New Roman" w:cs="Times New Roman"/>
      <w:b/>
      <w:bCs/>
      <w:shd w:val="clear" w:color="auto" w:fill="FFFFFF"/>
    </w:rPr>
  </w:style>
  <w:style w:type="paragraph" w:customStyle="1" w:styleId="ac">
    <w:name w:val="Сноска"/>
    <w:basedOn w:val="a"/>
    <w:link w:val="ab"/>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1">
    <w:name w:val="Основной текст (3)_"/>
    <w:basedOn w:val="a0"/>
    <w:link w:val="32"/>
    <w:locked/>
    <w:rsid w:val="007409ED"/>
    <w:rPr>
      <w:rFonts w:ascii="Impact" w:eastAsia="Impact" w:hAnsi="Impact" w:cs="Impact"/>
      <w:sz w:val="17"/>
      <w:szCs w:val="17"/>
      <w:shd w:val="clear" w:color="auto" w:fill="FFFFFF"/>
    </w:rPr>
  </w:style>
  <w:style w:type="paragraph" w:customStyle="1" w:styleId="32">
    <w:name w:val="Основной текст (3)"/>
    <w:basedOn w:val="a"/>
    <w:link w:val="31"/>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locked/>
    <w:rsid w:val="007409ED"/>
    <w:rPr>
      <w:rFonts w:ascii="Times New Roman" w:eastAsia="Times New Roman" w:hAnsi="Times New Roman" w:cs="Times New Roman"/>
      <w:sz w:val="30"/>
      <w:szCs w:val="30"/>
      <w:shd w:val="clear" w:color="auto" w:fill="FFFFFF"/>
    </w:rPr>
  </w:style>
  <w:style w:type="paragraph" w:customStyle="1" w:styleId="50">
    <w:name w:val="Заголовок №5"/>
    <w:basedOn w:val="a"/>
    <w:link w:val="5"/>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locked/>
    <w:rsid w:val="007409ED"/>
    <w:rPr>
      <w:rFonts w:ascii="Times New Roman" w:eastAsia="Times New Roman" w:hAnsi="Times New Roman" w:cs="Times New Roman"/>
      <w:b/>
      <w:bCs/>
      <w:w w:val="66"/>
      <w:sz w:val="32"/>
      <w:szCs w:val="32"/>
      <w:shd w:val="clear" w:color="auto" w:fill="FFFFFF"/>
    </w:rPr>
  </w:style>
  <w:style w:type="paragraph" w:customStyle="1" w:styleId="40">
    <w:name w:val="Основной текст (4)"/>
    <w:basedOn w:val="a"/>
    <w:link w:val="4"/>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
    <w:name w:val="Заголовок №4_"/>
    <w:basedOn w:val="a0"/>
    <w:link w:val="42"/>
    <w:locked/>
    <w:rsid w:val="007409ED"/>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
    <w:name w:val="Основной текст (6)_"/>
    <w:basedOn w:val="a0"/>
    <w:link w:val="60"/>
    <w:locked/>
    <w:rsid w:val="007409ED"/>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1">
    <w:name w:val="Заголовок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
    <w:name w:val="Заголовок №5 (2)_"/>
    <w:basedOn w:val="a0"/>
    <w:link w:val="520"/>
    <w:locked/>
    <w:rsid w:val="007409ED"/>
    <w:rPr>
      <w:rFonts w:ascii="Times New Roman" w:eastAsia="Times New Roman" w:hAnsi="Times New Roman" w:cs="Times New Roman"/>
      <w:b/>
      <w:bCs/>
      <w:w w:val="66"/>
      <w:sz w:val="32"/>
      <w:szCs w:val="32"/>
      <w:shd w:val="clear" w:color="auto" w:fill="FFFFFF"/>
    </w:rPr>
  </w:style>
  <w:style w:type="paragraph" w:customStyle="1" w:styleId="520">
    <w:name w:val="Заголовок №5 (2)"/>
    <w:basedOn w:val="a"/>
    <w:link w:val="52"/>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0">
    <w:name w:val="Основной текст (11)_"/>
    <w:basedOn w:val="a0"/>
    <w:link w:val="111"/>
    <w:locked/>
    <w:rsid w:val="007409ED"/>
    <w:rPr>
      <w:rFonts w:ascii="Courier New" w:eastAsia="Courier New" w:hAnsi="Courier New" w:cs="Courier New"/>
      <w:sz w:val="12"/>
      <w:szCs w:val="12"/>
      <w:shd w:val="clear" w:color="auto" w:fill="FFFFFF"/>
      <w:lang w:val="en-US" w:bidi="en-US"/>
    </w:rPr>
  </w:style>
  <w:style w:type="paragraph" w:customStyle="1" w:styleId="111">
    <w:name w:val="Основной текст (11)"/>
    <w:basedOn w:val="a"/>
    <w:link w:val="110"/>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7409ED"/>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locked/>
    <w:rsid w:val="007409ED"/>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locked/>
    <w:rsid w:val="007409ED"/>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3">
    <w:name w:val="Заголовок №3_"/>
    <w:basedOn w:val="a0"/>
    <w:link w:val="34"/>
    <w:locked/>
    <w:rsid w:val="007409ED"/>
    <w:rPr>
      <w:rFonts w:ascii="Calibri" w:eastAsia="Calibri" w:hAnsi="Calibri" w:cs="Calibri"/>
      <w:sz w:val="28"/>
      <w:szCs w:val="28"/>
      <w:shd w:val="clear" w:color="auto" w:fill="FFFFFF"/>
    </w:rPr>
  </w:style>
  <w:style w:type="paragraph" w:customStyle="1" w:styleId="34">
    <w:name w:val="Заголовок №3"/>
    <w:basedOn w:val="a"/>
    <w:link w:val="33"/>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basedOn w:val="a0"/>
    <w:link w:val="331"/>
    <w:locked/>
    <w:rsid w:val="007409ED"/>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0"/>
    <w:link w:val="341"/>
    <w:locked/>
    <w:rsid w:val="007409ED"/>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
    <w:name w:val="Основной текст (43)_"/>
    <w:basedOn w:val="a0"/>
    <w:link w:val="430"/>
    <w:locked/>
    <w:rsid w:val="007409ED"/>
    <w:rPr>
      <w:rFonts w:ascii="Lucida Sans Unicode" w:eastAsia="Lucida Sans Unicode" w:hAnsi="Lucida Sans Unicode" w:cs="Lucida Sans Unicode"/>
      <w:i/>
      <w:iCs/>
      <w:sz w:val="8"/>
      <w:szCs w:val="8"/>
      <w:shd w:val="clear" w:color="auto" w:fill="FFFFFF"/>
    </w:rPr>
  </w:style>
  <w:style w:type="paragraph" w:customStyle="1" w:styleId="430">
    <w:name w:val="Основной текст (43)"/>
    <w:basedOn w:val="a"/>
    <w:link w:val="43"/>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locked/>
    <w:rsid w:val="007409ED"/>
    <w:rPr>
      <w:rFonts w:ascii="Times New Roman" w:eastAsia="Times New Roman" w:hAnsi="Times New Roman" w:cs="Times New Roman"/>
      <w:sz w:val="28"/>
      <w:szCs w:val="28"/>
      <w:shd w:val="clear" w:color="auto" w:fill="FFFFFF"/>
    </w:rPr>
  </w:style>
  <w:style w:type="paragraph" w:customStyle="1" w:styleId="440">
    <w:name w:val="Основной текст (44)"/>
    <w:basedOn w:val="a"/>
    <w:link w:val="44"/>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a">
    <w:name w:val="Заголовок №2_"/>
    <w:basedOn w:val="a0"/>
    <w:link w:val="2b"/>
    <w:locked/>
    <w:rsid w:val="007409ED"/>
    <w:rPr>
      <w:rFonts w:ascii="Tahoma" w:eastAsia="Tahoma" w:hAnsi="Tahoma" w:cs="Tahoma"/>
      <w:b/>
      <w:bCs/>
      <w:sz w:val="26"/>
      <w:szCs w:val="26"/>
      <w:shd w:val="clear" w:color="auto" w:fill="FFFFFF"/>
    </w:rPr>
  </w:style>
  <w:style w:type="paragraph" w:customStyle="1" w:styleId="2b">
    <w:name w:val="Заголовок №2"/>
    <w:basedOn w:val="a"/>
    <w:link w:val="2a"/>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c">
    <w:name w:val="Подпись к таблице (2)_"/>
    <w:basedOn w:val="a0"/>
    <w:link w:val="2d"/>
    <w:locked/>
    <w:rsid w:val="007409ED"/>
    <w:rPr>
      <w:rFonts w:ascii="Times New Roman" w:eastAsia="Times New Roman" w:hAnsi="Times New Roman" w:cs="Times New Roman"/>
      <w:b/>
      <w:bCs/>
      <w:sz w:val="26"/>
      <w:szCs w:val="26"/>
      <w:shd w:val="clear" w:color="auto" w:fill="FFFFFF"/>
    </w:rPr>
  </w:style>
  <w:style w:type="paragraph" w:customStyle="1" w:styleId="2d">
    <w:name w:val="Подпись к таблице (2)"/>
    <w:basedOn w:val="a"/>
    <w:link w:val="2c"/>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d">
    <w:name w:val="Подпись к таблице_"/>
    <w:basedOn w:val="a0"/>
    <w:link w:val="ae"/>
    <w:locked/>
    <w:rsid w:val="007409ED"/>
    <w:rPr>
      <w:rFonts w:ascii="Times New Roman" w:eastAsia="Times New Roman" w:hAnsi="Times New Roman" w:cs="Times New Roman"/>
      <w:sz w:val="28"/>
      <w:szCs w:val="28"/>
      <w:shd w:val="clear" w:color="auto" w:fill="FFFFFF"/>
    </w:rPr>
  </w:style>
  <w:style w:type="paragraph" w:customStyle="1" w:styleId="ae">
    <w:name w:val="Подпись к таблице"/>
    <w:basedOn w:val="a"/>
    <w:link w:val="ad"/>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0">
    <w:name w:val="Колонтитул"/>
    <w:basedOn w:val="af"/>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6">
    <w:name w:val="Основной текст (5)"/>
    <w:basedOn w:val="51"/>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e">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0">
    <w:name w:val="Основной текст (2)"/>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e"/>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1">
    <w:name w:val="Основной текст (2) + Малые прописные"/>
    <w:basedOn w:val="2e"/>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e"/>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2">
    <w:name w:val="Основной текст (2) + Полужирный"/>
    <w:basedOn w:val="2e"/>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e"/>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1">
    <w:name w:val="Table Grid"/>
    <w:basedOn w:val="a1"/>
    <w:uiPriority w:val="59"/>
    <w:rsid w:val="007409ED"/>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7409ED"/>
    <w:rPr>
      <w:color w:val="800080" w:themeColor="followedHyperlink"/>
      <w:u w:val="single"/>
    </w:rPr>
  </w:style>
  <w:style w:type="paragraph" w:styleId="af3">
    <w:name w:val="List Paragraph"/>
    <w:basedOn w:val="a"/>
    <w:uiPriority w:val="34"/>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0"/>
    <w:link w:val="1"/>
    <w:uiPriority w:val="9"/>
    <w:rsid w:val="00F3528A"/>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uiPriority w:val="9"/>
    <w:rsid w:val="00F3528A"/>
    <w:rPr>
      <w:rFonts w:ascii="Times New Roman" w:eastAsia="Times New Roman" w:hAnsi="Times New Roman" w:cs="Times New Roman"/>
      <w:b/>
      <w:color w:val="000000"/>
      <w:sz w:val="28"/>
      <w:szCs w:val="20"/>
      <w:lang w:eastAsia="ru-RU"/>
    </w:rPr>
  </w:style>
  <w:style w:type="character" w:customStyle="1" w:styleId="30">
    <w:name w:val="Заголовок 3 Знак"/>
    <w:basedOn w:val="a0"/>
    <w:link w:val="3"/>
    <w:uiPriority w:val="9"/>
    <w:rsid w:val="00F3528A"/>
    <w:rPr>
      <w:rFonts w:ascii="Times New Roman" w:eastAsia="Times New Roman" w:hAnsi="Times New Roman" w:cs="Times New Roman"/>
      <w:b/>
      <w:color w:val="000000"/>
      <w:sz w:val="28"/>
      <w:szCs w:val="20"/>
      <w:lang w:eastAsia="ru-RU"/>
    </w:rPr>
  </w:style>
  <w:style w:type="table" w:customStyle="1" w:styleId="TableGrid">
    <w:name w:val="TableGrid"/>
    <w:rsid w:val="00F3528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
    <w:name w:val="Table Normal"/>
    <w:uiPriority w:val="2"/>
    <w:semiHidden/>
    <w:unhideWhenUsed/>
    <w:qFormat/>
    <w:rsid w:val="00F352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Body Text"/>
    <w:basedOn w:val="a"/>
    <w:link w:val="af5"/>
    <w:unhideWhenUsed/>
    <w:rsid w:val="00F3528A"/>
    <w:pPr>
      <w:spacing w:after="120"/>
    </w:pPr>
  </w:style>
  <w:style w:type="character" w:customStyle="1" w:styleId="af5">
    <w:name w:val="Основной текст Знак"/>
    <w:basedOn w:val="a0"/>
    <w:link w:val="af4"/>
    <w:uiPriority w:val="99"/>
    <w:semiHidden/>
    <w:rsid w:val="00F3528A"/>
  </w:style>
  <w:style w:type="character" w:customStyle="1" w:styleId="CharAttribute484">
    <w:name w:val="CharAttribute484"/>
    <w:uiPriority w:val="99"/>
    <w:rsid w:val="00F3528A"/>
    <w:rPr>
      <w:rFonts w:ascii="Times New Roman" w:eastAsia="Times New Roman"/>
      <w:i/>
      <w:sz w:val="28"/>
    </w:rPr>
  </w:style>
  <w:style w:type="paragraph" w:customStyle="1" w:styleId="ParaAttribute16">
    <w:name w:val="ParaAttribute16"/>
    <w:uiPriority w:val="99"/>
    <w:rsid w:val="00F3528A"/>
    <w:pPr>
      <w:spacing w:after="0" w:line="240" w:lineRule="auto"/>
      <w:ind w:left="1080"/>
      <w:jc w:val="both"/>
    </w:pPr>
    <w:rPr>
      <w:rFonts w:ascii="Times New Roman" w:eastAsia="№Е" w:hAnsi="Times New Roman" w:cs="Times New Roman"/>
      <w:sz w:val="20"/>
      <w:szCs w:val="20"/>
      <w:lang w:eastAsia="ru-RU"/>
    </w:rPr>
  </w:style>
  <w:style w:type="paragraph" w:customStyle="1" w:styleId="112">
    <w:name w:val="Заголовок 11"/>
    <w:basedOn w:val="a"/>
    <w:next w:val="a"/>
    <w:uiPriority w:val="9"/>
    <w:qFormat/>
    <w:rsid w:val="00F3528A"/>
    <w:pPr>
      <w:keepNext/>
      <w:keepLines/>
      <w:spacing w:before="240" w:after="0" w:line="259" w:lineRule="auto"/>
      <w:outlineLvl w:val="0"/>
    </w:pPr>
    <w:rPr>
      <w:rFonts w:ascii="Calibri Light" w:eastAsia="Times New Roman" w:hAnsi="Calibri Light" w:cs="Times New Roman"/>
      <w:color w:val="2F5496"/>
      <w:sz w:val="32"/>
      <w:szCs w:val="32"/>
    </w:rPr>
  </w:style>
  <w:style w:type="paragraph" w:customStyle="1" w:styleId="312">
    <w:name w:val="Заголовок 31"/>
    <w:basedOn w:val="a"/>
    <w:next w:val="a"/>
    <w:uiPriority w:val="9"/>
    <w:semiHidden/>
    <w:unhideWhenUsed/>
    <w:qFormat/>
    <w:rsid w:val="00F3528A"/>
    <w:pPr>
      <w:keepNext/>
      <w:keepLines/>
      <w:spacing w:before="40" w:after="0" w:line="259" w:lineRule="auto"/>
      <w:outlineLvl w:val="2"/>
    </w:pPr>
    <w:rPr>
      <w:rFonts w:ascii="Calibri Light" w:eastAsia="Times New Roman" w:hAnsi="Calibri Light" w:cs="Times New Roman"/>
      <w:color w:val="1F3763"/>
      <w:sz w:val="24"/>
      <w:szCs w:val="24"/>
    </w:rPr>
  </w:style>
  <w:style w:type="paragraph" w:styleId="af6">
    <w:name w:val="Normal (Web)"/>
    <w:basedOn w:val="a"/>
    <w:uiPriority w:val="99"/>
    <w:unhideWhenUsed/>
    <w:rsid w:val="00F352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3528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Grid1"/>
    <w:rsid w:val="00F3528A"/>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footnotemark">
    <w:name w:val="footnote mark"/>
    <w:hidden/>
    <w:rsid w:val="00F3528A"/>
    <w:rPr>
      <w:rFonts w:ascii="Times New Roman" w:eastAsia="Times New Roman" w:hAnsi="Times New Roman" w:cs="Times New Roman"/>
      <w:color w:val="000000"/>
      <w:sz w:val="20"/>
      <w:vertAlign w:val="superscript"/>
    </w:rPr>
  </w:style>
  <w:style w:type="table" w:customStyle="1" w:styleId="TableGrid2">
    <w:name w:val="TableGrid2"/>
    <w:rsid w:val="00F3528A"/>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ableParagraph">
    <w:name w:val="Table Paragraph"/>
    <w:basedOn w:val="a"/>
    <w:qFormat/>
    <w:rsid w:val="00F3528A"/>
    <w:pPr>
      <w:widowControl w:val="0"/>
      <w:autoSpaceDE w:val="0"/>
      <w:autoSpaceDN w:val="0"/>
      <w:spacing w:after="0" w:line="240" w:lineRule="auto"/>
      <w:jc w:val="center"/>
    </w:pPr>
    <w:rPr>
      <w:rFonts w:ascii="Times New Roman" w:eastAsia="Times New Roman" w:hAnsi="Times New Roman" w:cs="Times New Roman"/>
      <w:lang w:eastAsia="ru-RU" w:bidi="ru-RU"/>
    </w:rPr>
  </w:style>
  <w:style w:type="numbering" w:customStyle="1" w:styleId="113">
    <w:name w:val="Нет списка11"/>
    <w:next w:val="a2"/>
    <w:uiPriority w:val="99"/>
    <w:semiHidden/>
    <w:unhideWhenUsed/>
    <w:rsid w:val="00F3528A"/>
  </w:style>
  <w:style w:type="table" w:customStyle="1" w:styleId="TableGrid3">
    <w:name w:val="TableGrid3"/>
    <w:rsid w:val="00F3528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F3528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
    <w:name w:val="TableGrid21"/>
    <w:rsid w:val="00F3528A"/>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4">
    <w:name w:val="Заголовок 1 Знак1"/>
    <w:basedOn w:val="a0"/>
    <w:uiPriority w:val="9"/>
    <w:rsid w:val="00F3528A"/>
    <w:rPr>
      <w:rFonts w:asciiTheme="majorHAnsi" w:eastAsiaTheme="majorEastAsia" w:hAnsiTheme="majorHAnsi" w:cstheme="majorBidi"/>
      <w:b/>
      <w:bCs/>
      <w:color w:val="365F91" w:themeColor="accent1" w:themeShade="BF"/>
      <w:sz w:val="28"/>
      <w:szCs w:val="28"/>
    </w:rPr>
  </w:style>
  <w:style w:type="character" w:customStyle="1" w:styleId="313">
    <w:name w:val="Заголовок 3 Знак1"/>
    <w:basedOn w:val="a0"/>
    <w:uiPriority w:val="9"/>
    <w:semiHidden/>
    <w:rsid w:val="00F3528A"/>
    <w:rPr>
      <w:rFonts w:asciiTheme="majorHAnsi" w:eastAsiaTheme="majorEastAsia" w:hAnsiTheme="majorHAnsi" w:cstheme="majorBidi"/>
      <w:b/>
      <w:bCs/>
      <w:color w:val="4F81BD" w:themeColor="accent1"/>
    </w:rPr>
  </w:style>
  <w:style w:type="numbering" w:customStyle="1" w:styleId="2f3">
    <w:name w:val="Нет списка2"/>
    <w:next w:val="a2"/>
    <w:uiPriority w:val="99"/>
    <w:semiHidden/>
    <w:unhideWhenUsed/>
    <w:rsid w:val="00F3528A"/>
  </w:style>
  <w:style w:type="numbering" w:customStyle="1" w:styleId="122">
    <w:name w:val="Нет списка12"/>
    <w:next w:val="a2"/>
    <w:uiPriority w:val="99"/>
    <w:semiHidden/>
    <w:unhideWhenUsed/>
    <w:rsid w:val="00F3528A"/>
  </w:style>
  <w:style w:type="paragraph" w:customStyle="1" w:styleId="211">
    <w:name w:val="Заголовок 21"/>
    <w:basedOn w:val="a"/>
    <w:next w:val="a"/>
    <w:uiPriority w:val="9"/>
    <w:semiHidden/>
    <w:unhideWhenUsed/>
    <w:qFormat/>
    <w:rsid w:val="00F3528A"/>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3a">
    <w:name w:val="Нет списка3"/>
    <w:next w:val="a2"/>
    <w:uiPriority w:val="99"/>
    <w:semiHidden/>
    <w:unhideWhenUsed/>
    <w:rsid w:val="00F3528A"/>
  </w:style>
  <w:style w:type="character" w:customStyle="1" w:styleId="control">
    <w:name w:val="control"/>
    <w:basedOn w:val="a0"/>
    <w:rsid w:val="00F3528A"/>
  </w:style>
  <w:style w:type="table" w:customStyle="1" w:styleId="1c">
    <w:name w:val="Сетка таблицы1"/>
    <w:basedOn w:val="a1"/>
    <w:next w:val="af1"/>
    <w:rsid w:val="00F3528A"/>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0"/>
    <w:uiPriority w:val="9"/>
    <w:semiHidden/>
    <w:rsid w:val="00F3528A"/>
    <w:rPr>
      <w:rFonts w:asciiTheme="majorHAnsi" w:eastAsiaTheme="majorEastAsia" w:hAnsiTheme="majorHAnsi" w:cstheme="majorBidi"/>
      <w:b/>
      <w:bCs/>
      <w:color w:val="4F81BD" w:themeColor="accent1"/>
      <w:sz w:val="26"/>
      <w:szCs w:val="26"/>
    </w:rPr>
  </w:style>
  <w:style w:type="character" w:customStyle="1" w:styleId="WW8Num2z0">
    <w:name w:val="WW8Num2z0"/>
    <w:rsid w:val="00CE0D50"/>
    <w:rPr>
      <w:rFonts w:ascii="Symbol" w:hAnsi="Symbol" w:cs="Symbol"/>
      <w:b/>
      <w:bCs/>
    </w:rPr>
  </w:style>
  <w:style w:type="character" w:customStyle="1" w:styleId="WW8Num2z1">
    <w:name w:val="WW8Num2z1"/>
    <w:rsid w:val="00CE0D50"/>
    <w:rPr>
      <w:rFonts w:ascii="OpenSymbol" w:hAnsi="OpenSymbol" w:cs="OpenSymbol"/>
      <w:b/>
      <w:bCs/>
    </w:rPr>
  </w:style>
  <w:style w:type="character" w:customStyle="1" w:styleId="WW8Num3z0">
    <w:name w:val="WW8Num3z0"/>
    <w:rsid w:val="00CE0D50"/>
    <w:rPr>
      <w:rFonts w:ascii="Symbol" w:hAnsi="Symbol" w:cs="Symbol"/>
      <w:b/>
      <w:bCs/>
    </w:rPr>
  </w:style>
  <w:style w:type="character" w:customStyle="1" w:styleId="WW8Num3z1">
    <w:name w:val="WW8Num3z1"/>
    <w:rsid w:val="00CE0D50"/>
    <w:rPr>
      <w:rFonts w:ascii="OpenSymbol" w:hAnsi="OpenSymbol" w:cs="OpenSymbol"/>
      <w:b/>
      <w:bCs/>
    </w:rPr>
  </w:style>
  <w:style w:type="character" w:customStyle="1" w:styleId="WW8Num4z0">
    <w:name w:val="WW8Num4z0"/>
    <w:rsid w:val="00CE0D50"/>
    <w:rPr>
      <w:rFonts w:ascii="Symbol" w:hAnsi="Symbol" w:cs="Symbol"/>
    </w:rPr>
  </w:style>
  <w:style w:type="character" w:customStyle="1" w:styleId="WW8Num5z0">
    <w:name w:val="WW8Num5z0"/>
    <w:rsid w:val="00CE0D50"/>
    <w:rPr>
      <w:rFonts w:ascii="Symbol" w:hAnsi="Symbol" w:cs="Symbol"/>
      <w:b/>
      <w:bCs/>
    </w:rPr>
  </w:style>
  <w:style w:type="character" w:customStyle="1" w:styleId="WW8Num5z1">
    <w:name w:val="WW8Num5z1"/>
    <w:rsid w:val="00CE0D50"/>
    <w:rPr>
      <w:rFonts w:ascii="OpenSymbol" w:hAnsi="OpenSymbol" w:cs="OpenSymbol"/>
      <w:b/>
      <w:bCs/>
    </w:rPr>
  </w:style>
  <w:style w:type="character" w:customStyle="1" w:styleId="WW8Num6z0">
    <w:name w:val="WW8Num6z0"/>
    <w:rsid w:val="00CE0D50"/>
    <w:rPr>
      <w:rFonts w:ascii="Symbol" w:hAnsi="Symbol" w:cs="Symbol"/>
      <w:b/>
      <w:bCs/>
    </w:rPr>
  </w:style>
  <w:style w:type="character" w:customStyle="1" w:styleId="WW8Num6z1">
    <w:name w:val="WW8Num6z1"/>
    <w:rsid w:val="00CE0D50"/>
    <w:rPr>
      <w:rFonts w:ascii="OpenSymbol" w:hAnsi="OpenSymbol" w:cs="OpenSymbol"/>
      <w:b/>
      <w:bCs/>
    </w:rPr>
  </w:style>
  <w:style w:type="character" w:customStyle="1" w:styleId="WW8Num7z0">
    <w:name w:val="WW8Num7z0"/>
    <w:rsid w:val="00CE0D50"/>
    <w:rPr>
      <w:rFonts w:ascii="Symbol" w:hAnsi="Symbol" w:cs="Symbol"/>
      <w:b/>
      <w:bCs/>
    </w:rPr>
  </w:style>
  <w:style w:type="character" w:customStyle="1" w:styleId="WW8Num7z1">
    <w:name w:val="WW8Num7z1"/>
    <w:rsid w:val="00CE0D50"/>
    <w:rPr>
      <w:rFonts w:ascii="OpenSymbol" w:hAnsi="OpenSymbol" w:cs="OpenSymbol"/>
      <w:b/>
      <w:bCs/>
    </w:rPr>
  </w:style>
  <w:style w:type="character" w:customStyle="1" w:styleId="WW8Num8z0">
    <w:name w:val="WW8Num8z0"/>
    <w:rsid w:val="00CE0D50"/>
    <w:rPr>
      <w:rFonts w:ascii="Symbol" w:hAnsi="Symbol" w:cs="Symbol"/>
      <w:b/>
      <w:bCs/>
    </w:rPr>
  </w:style>
  <w:style w:type="character" w:customStyle="1" w:styleId="WW8Num8z1">
    <w:name w:val="WW8Num8z1"/>
    <w:rsid w:val="00CE0D50"/>
    <w:rPr>
      <w:rFonts w:ascii="OpenSymbol" w:hAnsi="OpenSymbol" w:cs="OpenSymbol"/>
      <w:b/>
      <w:bCs/>
    </w:rPr>
  </w:style>
  <w:style w:type="character" w:customStyle="1" w:styleId="WW8Num9z0">
    <w:name w:val="WW8Num9z0"/>
    <w:rsid w:val="00CE0D50"/>
    <w:rPr>
      <w:rFonts w:ascii="Symbol" w:hAnsi="Symbol" w:cs="Symbol"/>
      <w:b/>
      <w:bCs/>
    </w:rPr>
  </w:style>
  <w:style w:type="character" w:customStyle="1" w:styleId="WW8Num9z1">
    <w:name w:val="WW8Num9z1"/>
    <w:rsid w:val="00CE0D50"/>
    <w:rPr>
      <w:rFonts w:ascii="OpenSymbol" w:hAnsi="OpenSymbol" w:cs="OpenSymbol"/>
      <w:b/>
      <w:bCs/>
    </w:rPr>
  </w:style>
  <w:style w:type="character" w:customStyle="1" w:styleId="WW8Num10z0">
    <w:name w:val="WW8Num10z0"/>
    <w:rsid w:val="00CE0D50"/>
    <w:rPr>
      <w:rFonts w:ascii="Symbol" w:hAnsi="Symbol" w:cs="Symbol"/>
      <w:b/>
      <w:bCs/>
    </w:rPr>
  </w:style>
  <w:style w:type="character" w:customStyle="1" w:styleId="WW8Num10z1">
    <w:name w:val="WW8Num10z1"/>
    <w:rsid w:val="00CE0D50"/>
    <w:rPr>
      <w:rFonts w:ascii="OpenSymbol" w:hAnsi="OpenSymbol" w:cs="OpenSymbol"/>
      <w:b/>
      <w:bCs/>
    </w:rPr>
  </w:style>
  <w:style w:type="character" w:customStyle="1" w:styleId="WW8Num11z0">
    <w:name w:val="WW8Num11z0"/>
    <w:rsid w:val="00CE0D50"/>
    <w:rPr>
      <w:rFonts w:ascii="Symbol" w:hAnsi="Symbol" w:cs="Symbol"/>
      <w:b/>
      <w:bCs/>
    </w:rPr>
  </w:style>
  <w:style w:type="character" w:customStyle="1" w:styleId="WW8Num11z1">
    <w:name w:val="WW8Num11z1"/>
    <w:rsid w:val="00CE0D50"/>
    <w:rPr>
      <w:rFonts w:ascii="OpenSymbol" w:hAnsi="OpenSymbol" w:cs="OpenSymbol"/>
      <w:b/>
      <w:bCs/>
    </w:rPr>
  </w:style>
  <w:style w:type="character" w:customStyle="1" w:styleId="WW8Num12z0">
    <w:name w:val="WW8Num12z0"/>
    <w:rsid w:val="00CE0D50"/>
    <w:rPr>
      <w:b/>
      <w:bCs/>
    </w:rPr>
  </w:style>
  <w:style w:type="character" w:customStyle="1" w:styleId="WW8Num13z0">
    <w:name w:val="WW8Num13z0"/>
    <w:rsid w:val="00CE0D50"/>
    <w:rPr>
      <w:rFonts w:ascii="Symbol" w:hAnsi="Symbol" w:cs="Symbol"/>
      <w:b/>
      <w:bCs/>
    </w:rPr>
  </w:style>
  <w:style w:type="character" w:customStyle="1" w:styleId="WW8Num13z1">
    <w:name w:val="WW8Num13z1"/>
    <w:rsid w:val="00CE0D50"/>
    <w:rPr>
      <w:rFonts w:ascii="OpenSymbol" w:hAnsi="OpenSymbol" w:cs="OpenSymbol"/>
      <w:b/>
      <w:bCs/>
    </w:rPr>
  </w:style>
  <w:style w:type="character" w:customStyle="1" w:styleId="WW8Num14z0">
    <w:name w:val="WW8Num14z0"/>
    <w:rsid w:val="00CE0D50"/>
    <w:rPr>
      <w:rFonts w:ascii="Symbol" w:hAnsi="Symbol" w:cs="Symbol"/>
      <w:b/>
      <w:bCs/>
    </w:rPr>
  </w:style>
  <w:style w:type="character" w:customStyle="1" w:styleId="WW8Num14z1">
    <w:name w:val="WW8Num14z1"/>
    <w:rsid w:val="00CE0D50"/>
    <w:rPr>
      <w:rFonts w:ascii="OpenSymbol" w:hAnsi="OpenSymbol" w:cs="OpenSymbol"/>
      <w:b/>
      <w:bCs/>
    </w:rPr>
  </w:style>
  <w:style w:type="character" w:customStyle="1" w:styleId="WW8Num15z0">
    <w:name w:val="WW8Num15z0"/>
    <w:rsid w:val="00CE0D50"/>
    <w:rPr>
      <w:rFonts w:ascii="Symbol" w:hAnsi="Symbol" w:cs="Symbol"/>
      <w:b/>
      <w:bCs/>
    </w:rPr>
  </w:style>
  <w:style w:type="character" w:customStyle="1" w:styleId="WW8Num15z1">
    <w:name w:val="WW8Num15z1"/>
    <w:rsid w:val="00CE0D50"/>
    <w:rPr>
      <w:rFonts w:ascii="OpenSymbol" w:hAnsi="OpenSymbol" w:cs="OpenSymbol"/>
      <w:b/>
      <w:bCs/>
    </w:rPr>
  </w:style>
  <w:style w:type="character" w:customStyle="1" w:styleId="WW8Num16z0">
    <w:name w:val="WW8Num16z0"/>
    <w:rsid w:val="00CE0D50"/>
    <w:rPr>
      <w:rFonts w:ascii="Symbol" w:hAnsi="Symbol" w:cs="Symbol"/>
      <w:b/>
      <w:bCs/>
    </w:rPr>
  </w:style>
  <w:style w:type="character" w:customStyle="1" w:styleId="WW8Num16z1">
    <w:name w:val="WW8Num16z1"/>
    <w:rsid w:val="00CE0D50"/>
    <w:rPr>
      <w:rFonts w:ascii="OpenSymbol" w:hAnsi="OpenSymbol" w:cs="OpenSymbol"/>
      <w:b/>
      <w:bCs/>
    </w:rPr>
  </w:style>
  <w:style w:type="character" w:customStyle="1" w:styleId="WW8Num17z0">
    <w:name w:val="WW8Num17z0"/>
    <w:rsid w:val="00CE0D50"/>
    <w:rPr>
      <w:rFonts w:ascii="Symbol" w:hAnsi="Symbol" w:cs="Symbol"/>
      <w:b/>
      <w:bCs/>
    </w:rPr>
  </w:style>
  <w:style w:type="character" w:customStyle="1" w:styleId="WW8Num17z1">
    <w:name w:val="WW8Num17z1"/>
    <w:rsid w:val="00CE0D50"/>
    <w:rPr>
      <w:rFonts w:ascii="OpenSymbol" w:hAnsi="OpenSymbol" w:cs="OpenSymbol"/>
      <w:b/>
      <w:bCs/>
    </w:rPr>
  </w:style>
  <w:style w:type="character" w:customStyle="1" w:styleId="WW8Num18z0">
    <w:name w:val="WW8Num18z0"/>
    <w:rsid w:val="00CE0D50"/>
    <w:rPr>
      <w:rFonts w:ascii="Symbol" w:hAnsi="Symbol" w:cs="Symbol"/>
      <w:b/>
      <w:bCs/>
    </w:rPr>
  </w:style>
  <w:style w:type="character" w:customStyle="1" w:styleId="WW8Num18z1">
    <w:name w:val="WW8Num18z1"/>
    <w:rsid w:val="00CE0D50"/>
    <w:rPr>
      <w:rFonts w:ascii="OpenSymbol" w:hAnsi="OpenSymbol" w:cs="OpenSymbol"/>
      <w:b/>
      <w:bCs/>
    </w:rPr>
  </w:style>
  <w:style w:type="character" w:customStyle="1" w:styleId="WW8Num19z0">
    <w:name w:val="WW8Num19z0"/>
    <w:rsid w:val="00CE0D50"/>
    <w:rPr>
      <w:rFonts w:ascii="Symbol" w:hAnsi="Symbol" w:cs="Symbol"/>
      <w:b/>
      <w:bCs/>
    </w:rPr>
  </w:style>
  <w:style w:type="character" w:customStyle="1" w:styleId="WW8Num19z1">
    <w:name w:val="WW8Num19z1"/>
    <w:rsid w:val="00CE0D50"/>
    <w:rPr>
      <w:rFonts w:ascii="OpenSymbol" w:hAnsi="OpenSymbol" w:cs="OpenSymbol"/>
      <w:b/>
      <w:bCs/>
    </w:rPr>
  </w:style>
  <w:style w:type="character" w:customStyle="1" w:styleId="WW8Num20z0">
    <w:name w:val="WW8Num20z0"/>
    <w:rsid w:val="00CE0D50"/>
    <w:rPr>
      <w:rFonts w:ascii="Symbol" w:hAnsi="Symbol" w:cs="OpenSymbol"/>
    </w:rPr>
  </w:style>
  <w:style w:type="character" w:customStyle="1" w:styleId="WW8Num20z1">
    <w:name w:val="WW8Num20z1"/>
    <w:rsid w:val="00CE0D50"/>
    <w:rPr>
      <w:rFonts w:ascii="OpenSymbol" w:hAnsi="OpenSymbol" w:cs="OpenSymbol"/>
    </w:rPr>
  </w:style>
  <w:style w:type="character" w:customStyle="1" w:styleId="WW8Num21z0">
    <w:name w:val="WW8Num21z0"/>
    <w:rsid w:val="00CE0D50"/>
    <w:rPr>
      <w:rFonts w:ascii="Symbol" w:hAnsi="Symbol" w:cs="OpenSymbol"/>
    </w:rPr>
  </w:style>
  <w:style w:type="character" w:customStyle="1" w:styleId="WW8Num21z1">
    <w:name w:val="WW8Num21z1"/>
    <w:rsid w:val="00CE0D50"/>
    <w:rPr>
      <w:rFonts w:ascii="OpenSymbol" w:hAnsi="OpenSymbol" w:cs="OpenSymbol"/>
    </w:rPr>
  </w:style>
  <w:style w:type="character" w:customStyle="1" w:styleId="WW8Num22z0">
    <w:name w:val="WW8Num22z0"/>
    <w:rsid w:val="00CE0D50"/>
    <w:rPr>
      <w:rFonts w:ascii="Symbol" w:hAnsi="Symbol" w:cs="OpenSymbol"/>
    </w:rPr>
  </w:style>
  <w:style w:type="character" w:customStyle="1" w:styleId="WW8Num22z1">
    <w:name w:val="WW8Num22z1"/>
    <w:rsid w:val="00CE0D50"/>
    <w:rPr>
      <w:rFonts w:ascii="OpenSymbol" w:hAnsi="OpenSymbol" w:cs="OpenSymbol"/>
    </w:rPr>
  </w:style>
  <w:style w:type="character" w:customStyle="1" w:styleId="WW8Num23z0">
    <w:name w:val="WW8Num23z0"/>
    <w:rsid w:val="00CE0D50"/>
    <w:rPr>
      <w:rFonts w:ascii="Symbol" w:hAnsi="Symbol" w:cs="OpenSymbol"/>
    </w:rPr>
  </w:style>
  <w:style w:type="character" w:customStyle="1" w:styleId="WW8Num23z1">
    <w:name w:val="WW8Num23z1"/>
    <w:rsid w:val="00CE0D50"/>
    <w:rPr>
      <w:rFonts w:ascii="OpenSymbol" w:hAnsi="OpenSymbol" w:cs="OpenSymbol"/>
    </w:rPr>
  </w:style>
  <w:style w:type="character" w:customStyle="1" w:styleId="WW8Num24z0">
    <w:name w:val="WW8Num24z0"/>
    <w:rsid w:val="00CE0D50"/>
    <w:rPr>
      <w:rFonts w:ascii="Symbol" w:hAnsi="Symbol" w:cs="OpenSymbol"/>
    </w:rPr>
  </w:style>
  <w:style w:type="character" w:customStyle="1" w:styleId="WW8Num24z1">
    <w:name w:val="WW8Num24z1"/>
    <w:rsid w:val="00CE0D50"/>
    <w:rPr>
      <w:rFonts w:ascii="OpenSymbol" w:hAnsi="OpenSymbol" w:cs="OpenSymbol"/>
    </w:rPr>
  </w:style>
  <w:style w:type="character" w:customStyle="1" w:styleId="WW8Num25z0">
    <w:name w:val="WW8Num25z0"/>
    <w:rsid w:val="00CE0D50"/>
    <w:rPr>
      <w:rFonts w:ascii="Symbol" w:hAnsi="Symbol" w:cs="OpenSymbol"/>
    </w:rPr>
  </w:style>
  <w:style w:type="character" w:customStyle="1" w:styleId="WW8Num25z1">
    <w:name w:val="WW8Num25z1"/>
    <w:rsid w:val="00CE0D50"/>
    <w:rPr>
      <w:rFonts w:ascii="OpenSymbol" w:hAnsi="OpenSymbol" w:cs="OpenSymbol"/>
    </w:rPr>
  </w:style>
  <w:style w:type="character" w:customStyle="1" w:styleId="WW8Num26z0">
    <w:name w:val="WW8Num26z0"/>
    <w:rsid w:val="00CE0D50"/>
    <w:rPr>
      <w:rFonts w:ascii="Symbol" w:hAnsi="Symbol" w:cs="Symbol"/>
    </w:rPr>
  </w:style>
  <w:style w:type="character" w:customStyle="1" w:styleId="WW8Num26z1">
    <w:name w:val="WW8Num26z1"/>
    <w:rsid w:val="00CE0D50"/>
    <w:rPr>
      <w:rFonts w:ascii="Courier New" w:hAnsi="Courier New" w:cs="Courier New"/>
    </w:rPr>
  </w:style>
  <w:style w:type="character" w:customStyle="1" w:styleId="WW8Num26z2">
    <w:name w:val="WW8Num26z2"/>
    <w:rsid w:val="00CE0D50"/>
    <w:rPr>
      <w:rFonts w:ascii="Wingdings" w:hAnsi="Wingdings" w:cs="Wingdings"/>
    </w:rPr>
  </w:style>
  <w:style w:type="character" w:customStyle="1" w:styleId="WW8Num27z0">
    <w:name w:val="WW8Num27z0"/>
    <w:rsid w:val="00CE0D50"/>
    <w:rPr>
      <w:rFonts w:ascii="Symbol" w:hAnsi="Symbol" w:cs="Symbol"/>
    </w:rPr>
  </w:style>
  <w:style w:type="character" w:customStyle="1" w:styleId="WW8Num27z1">
    <w:name w:val="WW8Num27z1"/>
    <w:rsid w:val="00CE0D50"/>
    <w:rPr>
      <w:rFonts w:ascii="Courier New" w:hAnsi="Courier New" w:cs="Courier New"/>
    </w:rPr>
  </w:style>
  <w:style w:type="character" w:customStyle="1" w:styleId="WW8Num27z2">
    <w:name w:val="WW8Num27z2"/>
    <w:rsid w:val="00CE0D50"/>
    <w:rPr>
      <w:rFonts w:ascii="Wingdings" w:hAnsi="Wingdings" w:cs="Wingdings"/>
    </w:rPr>
  </w:style>
  <w:style w:type="character" w:customStyle="1" w:styleId="WW8Num28z0">
    <w:name w:val="WW8Num28z0"/>
    <w:rsid w:val="00CE0D50"/>
    <w:rPr>
      <w:rFonts w:ascii="Symbol" w:hAnsi="Symbol" w:cs="Symbol"/>
    </w:rPr>
  </w:style>
  <w:style w:type="character" w:customStyle="1" w:styleId="WW8Num28z1">
    <w:name w:val="WW8Num28z1"/>
    <w:rsid w:val="00CE0D50"/>
    <w:rPr>
      <w:rFonts w:ascii="Courier New" w:hAnsi="Courier New" w:cs="Courier New"/>
    </w:rPr>
  </w:style>
  <w:style w:type="character" w:customStyle="1" w:styleId="WW8Num28z2">
    <w:name w:val="WW8Num28z2"/>
    <w:rsid w:val="00CE0D50"/>
    <w:rPr>
      <w:rFonts w:ascii="Wingdings" w:hAnsi="Wingdings" w:cs="Wingdings"/>
    </w:rPr>
  </w:style>
  <w:style w:type="character" w:customStyle="1" w:styleId="WW8Num29z0">
    <w:name w:val="WW8Num29z0"/>
    <w:rsid w:val="00CE0D50"/>
    <w:rPr>
      <w:rFonts w:ascii="Symbol" w:hAnsi="Symbol" w:cs="OpenSymbol"/>
    </w:rPr>
  </w:style>
  <w:style w:type="character" w:customStyle="1" w:styleId="WW8Num29z1">
    <w:name w:val="WW8Num29z1"/>
    <w:rsid w:val="00CE0D50"/>
    <w:rPr>
      <w:rFonts w:ascii="OpenSymbol" w:hAnsi="OpenSymbol" w:cs="OpenSymbol"/>
    </w:rPr>
  </w:style>
  <w:style w:type="character" w:customStyle="1" w:styleId="WW8Num30z0">
    <w:name w:val="WW8Num30z0"/>
    <w:rsid w:val="00CE0D50"/>
    <w:rPr>
      <w:rFonts w:ascii="Symbol" w:hAnsi="Symbol" w:cs="Symbol"/>
    </w:rPr>
  </w:style>
  <w:style w:type="character" w:customStyle="1" w:styleId="WW8Num30z1">
    <w:name w:val="WW8Num30z1"/>
    <w:rsid w:val="00CE0D50"/>
    <w:rPr>
      <w:rFonts w:ascii="Courier New" w:hAnsi="Courier New" w:cs="Courier New"/>
    </w:rPr>
  </w:style>
  <w:style w:type="character" w:customStyle="1" w:styleId="WW8Num30z2">
    <w:name w:val="WW8Num30z2"/>
    <w:rsid w:val="00CE0D50"/>
    <w:rPr>
      <w:rFonts w:ascii="Wingdings" w:hAnsi="Wingdings" w:cs="Wingdings"/>
    </w:rPr>
  </w:style>
  <w:style w:type="character" w:customStyle="1" w:styleId="WW8Num31z0">
    <w:name w:val="WW8Num31z0"/>
    <w:rsid w:val="00CE0D50"/>
    <w:rPr>
      <w:rFonts w:ascii="Symbol" w:hAnsi="Symbol" w:cs="Symbol"/>
    </w:rPr>
  </w:style>
  <w:style w:type="character" w:customStyle="1" w:styleId="WW8Num31z1">
    <w:name w:val="WW8Num31z1"/>
    <w:rsid w:val="00CE0D50"/>
    <w:rPr>
      <w:rFonts w:ascii="Courier New" w:hAnsi="Courier New" w:cs="Courier New"/>
    </w:rPr>
  </w:style>
  <w:style w:type="character" w:customStyle="1" w:styleId="WW8Num31z2">
    <w:name w:val="WW8Num31z2"/>
    <w:rsid w:val="00CE0D50"/>
    <w:rPr>
      <w:rFonts w:ascii="Wingdings" w:hAnsi="Wingdings" w:cs="Wingdings"/>
    </w:rPr>
  </w:style>
  <w:style w:type="character" w:customStyle="1" w:styleId="WW8Num32z0">
    <w:name w:val="WW8Num32z0"/>
    <w:rsid w:val="00CE0D50"/>
    <w:rPr>
      <w:rFonts w:ascii="Symbol" w:hAnsi="Symbol" w:cs="Symbol"/>
    </w:rPr>
  </w:style>
  <w:style w:type="character" w:customStyle="1" w:styleId="WW8Num32z1">
    <w:name w:val="WW8Num32z1"/>
    <w:rsid w:val="00CE0D50"/>
    <w:rPr>
      <w:rFonts w:ascii="Courier New" w:hAnsi="Courier New" w:cs="Courier New"/>
    </w:rPr>
  </w:style>
  <w:style w:type="character" w:customStyle="1" w:styleId="WW8Num32z2">
    <w:name w:val="WW8Num32z2"/>
    <w:rsid w:val="00CE0D50"/>
    <w:rPr>
      <w:rFonts w:ascii="Wingdings" w:hAnsi="Wingdings" w:cs="Wingdings"/>
    </w:rPr>
  </w:style>
  <w:style w:type="character" w:customStyle="1" w:styleId="WW8Num33z0">
    <w:name w:val="WW8Num33z0"/>
    <w:rsid w:val="00CE0D50"/>
    <w:rPr>
      <w:rFonts w:ascii="Symbol" w:hAnsi="Symbol" w:cs="OpenSymbol"/>
    </w:rPr>
  </w:style>
  <w:style w:type="character" w:customStyle="1" w:styleId="WW8Num33z1">
    <w:name w:val="WW8Num33z1"/>
    <w:rsid w:val="00CE0D50"/>
    <w:rPr>
      <w:rFonts w:ascii="OpenSymbol" w:hAnsi="OpenSymbol" w:cs="OpenSymbol"/>
    </w:rPr>
  </w:style>
  <w:style w:type="character" w:customStyle="1" w:styleId="WW8Num34z0">
    <w:name w:val="WW8Num34z0"/>
    <w:rsid w:val="00CE0D50"/>
    <w:rPr>
      <w:rFonts w:ascii="Symbol" w:hAnsi="Symbol" w:cs="OpenSymbol"/>
    </w:rPr>
  </w:style>
  <w:style w:type="character" w:customStyle="1" w:styleId="WW8Num34z1">
    <w:name w:val="WW8Num34z1"/>
    <w:rsid w:val="00CE0D50"/>
    <w:rPr>
      <w:rFonts w:ascii="OpenSymbol" w:hAnsi="OpenSymbol" w:cs="OpenSymbol"/>
    </w:rPr>
  </w:style>
  <w:style w:type="character" w:customStyle="1" w:styleId="WW8Num35z0">
    <w:name w:val="WW8Num35z0"/>
    <w:rsid w:val="00CE0D50"/>
    <w:rPr>
      <w:rFonts w:ascii="Symbol" w:hAnsi="Symbol" w:cs="OpenSymbol"/>
    </w:rPr>
  </w:style>
  <w:style w:type="character" w:customStyle="1" w:styleId="WW8Num35z1">
    <w:name w:val="WW8Num35z1"/>
    <w:rsid w:val="00CE0D50"/>
    <w:rPr>
      <w:rFonts w:ascii="OpenSymbol" w:hAnsi="OpenSymbol" w:cs="OpenSymbol"/>
    </w:rPr>
  </w:style>
  <w:style w:type="character" w:customStyle="1" w:styleId="WW8Num4z1">
    <w:name w:val="WW8Num4z1"/>
    <w:rsid w:val="00CE0D50"/>
    <w:rPr>
      <w:rFonts w:ascii="OpenSymbol" w:hAnsi="OpenSymbol" w:cs="OpenSymbol"/>
      <w:b/>
      <w:bCs/>
    </w:rPr>
  </w:style>
  <w:style w:type="character" w:customStyle="1" w:styleId="WW8Num12z1">
    <w:name w:val="WW8Num12z1"/>
    <w:rsid w:val="00CE0D50"/>
    <w:rPr>
      <w:rFonts w:ascii="OpenSymbol" w:hAnsi="OpenSymbol" w:cs="OpenSymbol"/>
      <w:b/>
      <w:bCs/>
    </w:rPr>
  </w:style>
  <w:style w:type="character" w:customStyle="1" w:styleId="WW8Num34z2">
    <w:name w:val="WW8Num34z2"/>
    <w:rsid w:val="00CE0D50"/>
    <w:rPr>
      <w:rFonts w:ascii="Wingdings" w:hAnsi="Wingdings" w:cs="Wingdings"/>
    </w:rPr>
  </w:style>
  <w:style w:type="character" w:customStyle="1" w:styleId="WW8Num35z2">
    <w:name w:val="WW8Num35z2"/>
    <w:rsid w:val="00CE0D50"/>
    <w:rPr>
      <w:rFonts w:ascii="Wingdings" w:hAnsi="Wingdings" w:cs="Wingdings"/>
    </w:rPr>
  </w:style>
  <w:style w:type="character" w:customStyle="1" w:styleId="WW8Num36z0">
    <w:name w:val="WW8Num36z0"/>
    <w:rsid w:val="00CE0D50"/>
    <w:rPr>
      <w:rFonts w:ascii="Symbol" w:hAnsi="Symbol" w:cs="Symbol"/>
    </w:rPr>
  </w:style>
  <w:style w:type="character" w:customStyle="1" w:styleId="WW8Num36z1">
    <w:name w:val="WW8Num36z1"/>
    <w:rsid w:val="00CE0D50"/>
    <w:rPr>
      <w:rFonts w:ascii="Courier New" w:hAnsi="Courier New" w:cs="Courier New"/>
    </w:rPr>
  </w:style>
  <w:style w:type="character" w:customStyle="1" w:styleId="WW8Num36z2">
    <w:name w:val="WW8Num36z2"/>
    <w:rsid w:val="00CE0D50"/>
    <w:rPr>
      <w:rFonts w:ascii="Wingdings" w:hAnsi="Wingdings" w:cs="Wingdings"/>
    </w:rPr>
  </w:style>
  <w:style w:type="character" w:customStyle="1" w:styleId="WW8Num33z2">
    <w:name w:val="WW8Num33z2"/>
    <w:rsid w:val="00CE0D50"/>
    <w:rPr>
      <w:rFonts w:ascii="Wingdings" w:hAnsi="Wingdings" w:cs="Wingdings"/>
    </w:rPr>
  </w:style>
  <w:style w:type="character" w:customStyle="1" w:styleId="WW8Num37z0">
    <w:name w:val="WW8Num37z0"/>
    <w:rsid w:val="00CE0D50"/>
    <w:rPr>
      <w:rFonts w:ascii="Symbol" w:hAnsi="Symbol" w:cs="OpenSymbol"/>
    </w:rPr>
  </w:style>
  <w:style w:type="character" w:customStyle="1" w:styleId="WW8Num37z1">
    <w:name w:val="WW8Num37z1"/>
    <w:rsid w:val="00CE0D50"/>
    <w:rPr>
      <w:rFonts w:ascii="OpenSymbol" w:hAnsi="OpenSymbol" w:cs="OpenSymbol"/>
    </w:rPr>
  </w:style>
  <w:style w:type="character" w:customStyle="1" w:styleId="WW8Num38z0">
    <w:name w:val="WW8Num38z0"/>
    <w:rsid w:val="00CE0D50"/>
    <w:rPr>
      <w:rFonts w:ascii="Symbol" w:hAnsi="Symbol" w:cs="Symbol"/>
    </w:rPr>
  </w:style>
  <w:style w:type="character" w:customStyle="1" w:styleId="WW8Num38z1">
    <w:name w:val="WW8Num38z1"/>
    <w:rsid w:val="00CE0D50"/>
    <w:rPr>
      <w:rFonts w:ascii="Courier New" w:hAnsi="Courier New" w:cs="Courier New"/>
    </w:rPr>
  </w:style>
  <w:style w:type="character" w:customStyle="1" w:styleId="WW8Num38z2">
    <w:name w:val="WW8Num38z2"/>
    <w:rsid w:val="00CE0D50"/>
    <w:rPr>
      <w:rFonts w:ascii="Wingdings" w:hAnsi="Wingdings" w:cs="Wingdings"/>
    </w:rPr>
  </w:style>
  <w:style w:type="character" w:customStyle="1" w:styleId="WW8Num7z2">
    <w:name w:val="WW8Num7z2"/>
    <w:rsid w:val="00CE0D50"/>
    <w:rPr>
      <w:rFonts w:ascii="Wingdings" w:hAnsi="Wingdings" w:cs="Wingdings"/>
    </w:rPr>
  </w:style>
  <w:style w:type="character" w:customStyle="1" w:styleId="WW8Num29z2">
    <w:name w:val="WW8Num29z2"/>
    <w:rsid w:val="00CE0D50"/>
    <w:rPr>
      <w:rFonts w:ascii="Wingdings" w:hAnsi="Wingdings" w:cs="Wingdings"/>
    </w:rPr>
  </w:style>
  <w:style w:type="character" w:customStyle="1" w:styleId="1d">
    <w:name w:val="Основной шрифт абзаца1"/>
    <w:rsid w:val="00CE0D50"/>
  </w:style>
  <w:style w:type="character" w:customStyle="1" w:styleId="af7">
    <w:name w:val="Маркеры списка"/>
    <w:rsid w:val="00CE0D50"/>
    <w:rPr>
      <w:rFonts w:ascii="Times New Roman" w:eastAsia="OpenSymbol" w:hAnsi="Times New Roman" w:cs="OpenSymbol"/>
      <w:b/>
      <w:bCs/>
    </w:rPr>
  </w:style>
  <w:style w:type="character" w:customStyle="1" w:styleId="af8">
    <w:name w:val="Символ нумерации"/>
    <w:rsid w:val="00CE0D50"/>
    <w:rPr>
      <w:b/>
      <w:bCs/>
    </w:rPr>
  </w:style>
  <w:style w:type="character" w:customStyle="1" w:styleId="CharAttribute501">
    <w:name w:val="CharAttribute501"/>
    <w:rsid w:val="00CE0D50"/>
    <w:rPr>
      <w:rFonts w:ascii="Times New Roman" w:eastAsia="Times New Roman" w:hAnsi="Times New Roman" w:cs="Times New Roman"/>
      <w:i/>
      <w:sz w:val="28"/>
      <w:u w:val="single"/>
    </w:rPr>
  </w:style>
  <w:style w:type="character" w:customStyle="1" w:styleId="af9">
    <w:name w:val="Абзац списка Знак"/>
    <w:uiPriority w:val="99"/>
    <w:qFormat/>
    <w:rsid w:val="00CE0D50"/>
    <w:rPr>
      <w:rFonts w:ascii="Times New Roman" w:eastAsia="Times New Roman" w:hAnsi="Times New Roman" w:cs="Times New Roman"/>
      <w:kern w:val="2"/>
      <w:szCs w:val="24"/>
      <w:lang w:val="en-US" w:eastAsia="ko-KR"/>
    </w:rPr>
  </w:style>
  <w:style w:type="character" w:customStyle="1" w:styleId="afa">
    <w:name w:val="Маркеры"/>
    <w:rsid w:val="00CE0D50"/>
    <w:rPr>
      <w:rFonts w:ascii="OpenSymbol" w:eastAsia="OpenSymbol" w:hAnsi="OpenSymbol" w:cs="OpenSymbol"/>
    </w:rPr>
  </w:style>
  <w:style w:type="character" w:customStyle="1" w:styleId="ListLabel262">
    <w:name w:val="ListLabel 262"/>
    <w:rsid w:val="00CE0D50"/>
    <w:rPr>
      <w:rFonts w:cs="Symbol"/>
    </w:rPr>
  </w:style>
  <w:style w:type="character" w:customStyle="1" w:styleId="ListLabel263">
    <w:name w:val="ListLabel 263"/>
    <w:rsid w:val="00CE0D50"/>
    <w:rPr>
      <w:rFonts w:cs="Courier New"/>
    </w:rPr>
  </w:style>
  <w:style w:type="character" w:customStyle="1" w:styleId="ListLabel264">
    <w:name w:val="ListLabel 264"/>
    <w:rsid w:val="00CE0D50"/>
    <w:rPr>
      <w:rFonts w:cs="Wingdings"/>
    </w:rPr>
  </w:style>
  <w:style w:type="character" w:customStyle="1" w:styleId="ListLabel265">
    <w:name w:val="ListLabel 265"/>
    <w:rsid w:val="00CE0D50"/>
    <w:rPr>
      <w:rFonts w:cs="Symbol"/>
    </w:rPr>
  </w:style>
  <w:style w:type="character" w:customStyle="1" w:styleId="ListLabel266">
    <w:name w:val="ListLabel 266"/>
    <w:rsid w:val="00CE0D50"/>
    <w:rPr>
      <w:rFonts w:cs="Courier New"/>
    </w:rPr>
  </w:style>
  <w:style w:type="character" w:customStyle="1" w:styleId="ListLabel267">
    <w:name w:val="ListLabel 267"/>
    <w:rsid w:val="00CE0D50"/>
    <w:rPr>
      <w:rFonts w:cs="Wingdings"/>
    </w:rPr>
  </w:style>
  <w:style w:type="character" w:customStyle="1" w:styleId="ListLabel268">
    <w:name w:val="ListLabel 268"/>
    <w:rsid w:val="00CE0D50"/>
    <w:rPr>
      <w:rFonts w:cs="Symbol"/>
    </w:rPr>
  </w:style>
  <w:style w:type="character" w:customStyle="1" w:styleId="ListLabel269">
    <w:name w:val="ListLabel 269"/>
    <w:rsid w:val="00CE0D50"/>
    <w:rPr>
      <w:rFonts w:cs="Courier New"/>
    </w:rPr>
  </w:style>
  <w:style w:type="character" w:customStyle="1" w:styleId="ListLabel270">
    <w:name w:val="ListLabel 270"/>
    <w:rsid w:val="00CE0D50"/>
    <w:rPr>
      <w:rFonts w:cs="Wingdings"/>
    </w:rPr>
  </w:style>
  <w:style w:type="character" w:customStyle="1" w:styleId="2f4">
    <w:name w:val="Основной шрифт абзаца2"/>
    <w:rsid w:val="00CE0D50"/>
  </w:style>
  <w:style w:type="character" w:customStyle="1" w:styleId="1e">
    <w:name w:val="Основной текст Знак1"/>
    <w:rsid w:val="00CE0D50"/>
    <w:rPr>
      <w:rFonts w:cs="Times New Roman"/>
    </w:rPr>
  </w:style>
  <w:style w:type="character" w:customStyle="1" w:styleId="ListLabel1">
    <w:name w:val="ListLabel 1"/>
    <w:rsid w:val="00CE0D50"/>
  </w:style>
  <w:style w:type="character" w:customStyle="1" w:styleId="ListLabel2">
    <w:name w:val="ListLabel 2"/>
    <w:rsid w:val="00CE0D50"/>
  </w:style>
  <w:style w:type="character" w:customStyle="1" w:styleId="ListLabel3">
    <w:name w:val="ListLabel 3"/>
    <w:rsid w:val="00CE0D50"/>
  </w:style>
  <w:style w:type="character" w:customStyle="1" w:styleId="ListLabel4">
    <w:name w:val="ListLabel 4"/>
    <w:rsid w:val="00CE0D50"/>
  </w:style>
  <w:style w:type="character" w:customStyle="1" w:styleId="ListLabel5">
    <w:name w:val="ListLabel 5"/>
    <w:rsid w:val="00CE0D50"/>
  </w:style>
  <w:style w:type="character" w:customStyle="1" w:styleId="ListLabel6">
    <w:name w:val="ListLabel 6"/>
    <w:rsid w:val="00CE0D50"/>
  </w:style>
  <w:style w:type="character" w:customStyle="1" w:styleId="ListLabel7">
    <w:name w:val="ListLabel 7"/>
    <w:rsid w:val="00CE0D50"/>
  </w:style>
  <w:style w:type="character" w:customStyle="1" w:styleId="ListLabel8">
    <w:name w:val="ListLabel 8"/>
    <w:rsid w:val="00CE0D50"/>
  </w:style>
  <w:style w:type="character" w:customStyle="1" w:styleId="ListLabel9">
    <w:name w:val="ListLabel 9"/>
    <w:rsid w:val="00CE0D50"/>
  </w:style>
  <w:style w:type="character" w:customStyle="1" w:styleId="ListLabel19">
    <w:name w:val="ListLabel 19"/>
    <w:rsid w:val="00CE0D50"/>
  </w:style>
  <w:style w:type="character" w:customStyle="1" w:styleId="ListLabel20">
    <w:name w:val="ListLabel 20"/>
    <w:rsid w:val="00CE0D50"/>
  </w:style>
  <w:style w:type="character" w:customStyle="1" w:styleId="ListLabel21">
    <w:name w:val="ListLabel 21"/>
    <w:rsid w:val="00CE0D50"/>
  </w:style>
  <w:style w:type="character" w:customStyle="1" w:styleId="ListLabel22">
    <w:name w:val="ListLabel 22"/>
    <w:rsid w:val="00CE0D50"/>
  </w:style>
  <w:style w:type="character" w:customStyle="1" w:styleId="ListLabel23">
    <w:name w:val="ListLabel 23"/>
    <w:rsid w:val="00CE0D50"/>
  </w:style>
  <w:style w:type="character" w:customStyle="1" w:styleId="ListLabel24">
    <w:name w:val="ListLabel 24"/>
    <w:rsid w:val="00CE0D50"/>
  </w:style>
  <w:style w:type="character" w:customStyle="1" w:styleId="ListLabel25">
    <w:name w:val="ListLabel 25"/>
    <w:rsid w:val="00CE0D50"/>
  </w:style>
  <w:style w:type="character" w:customStyle="1" w:styleId="ListLabel26">
    <w:name w:val="ListLabel 26"/>
    <w:rsid w:val="00CE0D50"/>
  </w:style>
  <w:style w:type="character" w:customStyle="1" w:styleId="ListLabel27">
    <w:name w:val="ListLabel 27"/>
    <w:rsid w:val="00CE0D50"/>
  </w:style>
  <w:style w:type="character" w:customStyle="1" w:styleId="ListLabel109">
    <w:name w:val="ListLabel 109"/>
    <w:rsid w:val="00CE0D50"/>
    <w:rPr>
      <w:rFonts w:cs="Symbol"/>
    </w:rPr>
  </w:style>
  <w:style w:type="character" w:customStyle="1" w:styleId="ListLabel110">
    <w:name w:val="ListLabel 110"/>
    <w:rsid w:val="00CE0D50"/>
    <w:rPr>
      <w:rFonts w:cs="Courier New"/>
    </w:rPr>
  </w:style>
  <w:style w:type="character" w:customStyle="1" w:styleId="ListLabel111">
    <w:name w:val="ListLabel 111"/>
    <w:rsid w:val="00CE0D50"/>
    <w:rPr>
      <w:rFonts w:cs="Wingdings"/>
    </w:rPr>
  </w:style>
  <w:style w:type="character" w:customStyle="1" w:styleId="ListLabel112">
    <w:name w:val="ListLabel 112"/>
    <w:rsid w:val="00CE0D50"/>
    <w:rPr>
      <w:rFonts w:cs="Symbol"/>
    </w:rPr>
  </w:style>
  <w:style w:type="character" w:customStyle="1" w:styleId="ListLabel113">
    <w:name w:val="ListLabel 113"/>
    <w:rsid w:val="00CE0D50"/>
    <w:rPr>
      <w:rFonts w:cs="Courier New"/>
    </w:rPr>
  </w:style>
  <w:style w:type="character" w:customStyle="1" w:styleId="ListLabel114">
    <w:name w:val="ListLabel 114"/>
    <w:rsid w:val="00CE0D50"/>
    <w:rPr>
      <w:rFonts w:cs="Wingdings"/>
    </w:rPr>
  </w:style>
  <w:style w:type="character" w:customStyle="1" w:styleId="ListLabel115">
    <w:name w:val="ListLabel 115"/>
    <w:rsid w:val="00CE0D50"/>
    <w:rPr>
      <w:rFonts w:cs="Symbol"/>
    </w:rPr>
  </w:style>
  <w:style w:type="character" w:customStyle="1" w:styleId="ListLabel116">
    <w:name w:val="ListLabel 116"/>
    <w:rsid w:val="00CE0D50"/>
    <w:rPr>
      <w:rFonts w:cs="Courier New"/>
    </w:rPr>
  </w:style>
  <w:style w:type="character" w:customStyle="1" w:styleId="ListLabel117">
    <w:name w:val="ListLabel 117"/>
    <w:rsid w:val="00CE0D50"/>
    <w:rPr>
      <w:rFonts w:cs="Wingdings"/>
    </w:rPr>
  </w:style>
  <w:style w:type="character" w:customStyle="1" w:styleId="ListLabel100">
    <w:name w:val="ListLabel 100"/>
    <w:rsid w:val="00CE0D50"/>
    <w:rPr>
      <w:rFonts w:cs="Symbol"/>
    </w:rPr>
  </w:style>
  <w:style w:type="character" w:customStyle="1" w:styleId="ListLabel101">
    <w:name w:val="ListLabel 101"/>
    <w:rsid w:val="00CE0D50"/>
    <w:rPr>
      <w:rFonts w:cs="Courier New"/>
    </w:rPr>
  </w:style>
  <w:style w:type="character" w:customStyle="1" w:styleId="ListLabel102">
    <w:name w:val="ListLabel 102"/>
    <w:rsid w:val="00CE0D50"/>
    <w:rPr>
      <w:rFonts w:cs="Wingdings"/>
    </w:rPr>
  </w:style>
  <w:style w:type="character" w:customStyle="1" w:styleId="ListLabel103">
    <w:name w:val="ListLabel 103"/>
    <w:rsid w:val="00CE0D50"/>
    <w:rPr>
      <w:rFonts w:cs="Symbol"/>
    </w:rPr>
  </w:style>
  <w:style w:type="character" w:customStyle="1" w:styleId="ListLabel104">
    <w:name w:val="ListLabel 104"/>
    <w:rsid w:val="00CE0D50"/>
    <w:rPr>
      <w:rFonts w:cs="Courier New"/>
    </w:rPr>
  </w:style>
  <w:style w:type="character" w:customStyle="1" w:styleId="ListLabel105">
    <w:name w:val="ListLabel 105"/>
    <w:rsid w:val="00CE0D50"/>
    <w:rPr>
      <w:rFonts w:cs="Wingdings"/>
    </w:rPr>
  </w:style>
  <w:style w:type="character" w:customStyle="1" w:styleId="ListLabel106">
    <w:name w:val="ListLabel 106"/>
    <w:rsid w:val="00CE0D50"/>
    <w:rPr>
      <w:rFonts w:cs="Symbol"/>
    </w:rPr>
  </w:style>
  <w:style w:type="character" w:customStyle="1" w:styleId="ListLabel107">
    <w:name w:val="ListLabel 107"/>
    <w:rsid w:val="00CE0D50"/>
    <w:rPr>
      <w:rFonts w:cs="Courier New"/>
    </w:rPr>
  </w:style>
  <w:style w:type="character" w:customStyle="1" w:styleId="ListLabel108">
    <w:name w:val="ListLabel 108"/>
    <w:rsid w:val="00CE0D50"/>
    <w:rPr>
      <w:rFonts w:cs="Wingdings"/>
    </w:rPr>
  </w:style>
  <w:style w:type="character" w:customStyle="1" w:styleId="ListLabel64">
    <w:name w:val="ListLabel 64"/>
    <w:rsid w:val="00CE0D50"/>
    <w:rPr>
      <w:rFonts w:cs="Symbol"/>
    </w:rPr>
  </w:style>
  <w:style w:type="character" w:customStyle="1" w:styleId="ListLabel65">
    <w:name w:val="ListLabel 65"/>
    <w:rsid w:val="00CE0D50"/>
    <w:rPr>
      <w:rFonts w:cs="Courier New"/>
    </w:rPr>
  </w:style>
  <w:style w:type="character" w:customStyle="1" w:styleId="ListLabel66">
    <w:name w:val="ListLabel 66"/>
    <w:rsid w:val="00CE0D50"/>
    <w:rPr>
      <w:rFonts w:cs="Wingdings"/>
    </w:rPr>
  </w:style>
  <w:style w:type="character" w:customStyle="1" w:styleId="ListLabel67">
    <w:name w:val="ListLabel 67"/>
    <w:rsid w:val="00CE0D50"/>
    <w:rPr>
      <w:rFonts w:cs="Symbol"/>
    </w:rPr>
  </w:style>
  <w:style w:type="character" w:customStyle="1" w:styleId="ListLabel68">
    <w:name w:val="ListLabel 68"/>
    <w:rsid w:val="00CE0D50"/>
    <w:rPr>
      <w:rFonts w:cs="Courier New"/>
    </w:rPr>
  </w:style>
  <w:style w:type="character" w:customStyle="1" w:styleId="ListLabel69">
    <w:name w:val="ListLabel 69"/>
    <w:rsid w:val="00CE0D50"/>
    <w:rPr>
      <w:rFonts w:cs="Wingdings"/>
    </w:rPr>
  </w:style>
  <w:style w:type="character" w:customStyle="1" w:styleId="ListLabel70">
    <w:name w:val="ListLabel 70"/>
    <w:rsid w:val="00CE0D50"/>
    <w:rPr>
      <w:rFonts w:cs="Symbol"/>
    </w:rPr>
  </w:style>
  <w:style w:type="character" w:customStyle="1" w:styleId="ListLabel71">
    <w:name w:val="ListLabel 71"/>
    <w:rsid w:val="00CE0D50"/>
    <w:rPr>
      <w:rFonts w:cs="Courier New"/>
    </w:rPr>
  </w:style>
  <w:style w:type="character" w:customStyle="1" w:styleId="ListLabel72">
    <w:name w:val="ListLabel 72"/>
    <w:rsid w:val="00CE0D50"/>
    <w:rPr>
      <w:rFonts w:cs="Wingdings"/>
    </w:rPr>
  </w:style>
  <w:style w:type="character" w:styleId="afb">
    <w:name w:val="Emphasis"/>
    <w:qFormat/>
    <w:rsid w:val="00CE0D50"/>
    <w:rPr>
      <w:i/>
      <w:iCs/>
    </w:rPr>
  </w:style>
  <w:style w:type="character" w:customStyle="1" w:styleId="apple-converted-space">
    <w:name w:val="apple-converted-space"/>
    <w:basedOn w:val="2f4"/>
    <w:rsid w:val="00CE0D50"/>
  </w:style>
  <w:style w:type="paragraph" w:customStyle="1" w:styleId="afc">
    <w:name w:val="Заголовок"/>
    <w:basedOn w:val="a"/>
    <w:next w:val="af4"/>
    <w:rsid w:val="00CE0D50"/>
    <w:pPr>
      <w:keepNext/>
      <w:widowControl w:val="0"/>
      <w:suppressAutoHyphens/>
      <w:spacing w:before="240" w:after="120" w:line="240" w:lineRule="auto"/>
    </w:pPr>
    <w:rPr>
      <w:rFonts w:ascii="Liberation Sans" w:eastAsia="Microsoft YaHei" w:hAnsi="Liberation Sans" w:cs="Liberation Sans"/>
      <w:sz w:val="28"/>
      <w:szCs w:val="28"/>
      <w:lang w:eastAsia="zh-CN" w:bidi="hi-IN"/>
    </w:rPr>
  </w:style>
  <w:style w:type="paragraph" w:styleId="afd">
    <w:name w:val="List"/>
    <w:basedOn w:val="af4"/>
    <w:rsid w:val="00CE0D50"/>
    <w:pPr>
      <w:widowControl w:val="0"/>
      <w:suppressAutoHyphens/>
      <w:spacing w:after="140" w:line="288" w:lineRule="auto"/>
    </w:pPr>
    <w:rPr>
      <w:rFonts w:ascii="Liberation Serif" w:eastAsia="SimSun" w:hAnsi="Liberation Serif" w:cs="Mangal"/>
      <w:sz w:val="24"/>
      <w:szCs w:val="24"/>
      <w:lang w:eastAsia="zh-CN" w:bidi="hi-IN"/>
    </w:rPr>
  </w:style>
  <w:style w:type="paragraph" w:styleId="afe">
    <w:name w:val="caption"/>
    <w:basedOn w:val="a"/>
    <w:qFormat/>
    <w:rsid w:val="00CE0D50"/>
    <w:pPr>
      <w:widowControl w:val="0"/>
      <w:suppressLineNumbers/>
      <w:suppressAutoHyphens/>
      <w:spacing w:before="120" w:after="120" w:line="240" w:lineRule="auto"/>
    </w:pPr>
    <w:rPr>
      <w:rFonts w:ascii="Liberation Serif" w:eastAsia="SimSun" w:hAnsi="Liberation Serif" w:cs="Mangal"/>
      <w:i/>
      <w:iCs/>
      <w:sz w:val="24"/>
      <w:szCs w:val="24"/>
      <w:lang w:eastAsia="zh-CN" w:bidi="hi-IN"/>
    </w:rPr>
  </w:style>
  <w:style w:type="paragraph" w:customStyle="1" w:styleId="1f">
    <w:name w:val="Указатель1"/>
    <w:basedOn w:val="a"/>
    <w:rsid w:val="00CE0D50"/>
    <w:pPr>
      <w:widowControl w:val="0"/>
      <w:suppressLineNumbers/>
      <w:suppressAutoHyphens/>
      <w:spacing w:after="0" w:line="240" w:lineRule="auto"/>
    </w:pPr>
    <w:rPr>
      <w:rFonts w:ascii="Liberation Serif" w:eastAsia="SimSun" w:hAnsi="Liberation Serif" w:cs="Times New Roman"/>
      <w:sz w:val="24"/>
      <w:szCs w:val="24"/>
    </w:rPr>
  </w:style>
  <w:style w:type="paragraph" w:styleId="1f0">
    <w:name w:val="index 1"/>
    <w:basedOn w:val="a"/>
    <w:next w:val="a"/>
    <w:autoRedefine/>
    <w:uiPriority w:val="99"/>
    <w:semiHidden/>
    <w:unhideWhenUsed/>
    <w:rsid w:val="00CE0D50"/>
    <w:pPr>
      <w:spacing w:after="0" w:line="240" w:lineRule="auto"/>
      <w:ind w:left="220" w:hanging="220"/>
    </w:pPr>
  </w:style>
  <w:style w:type="paragraph" w:styleId="aff">
    <w:name w:val="index heading"/>
    <w:basedOn w:val="a"/>
    <w:rsid w:val="00CE0D50"/>
    <w:pPr>
      <w:widowControl w:val="0"/>
      <w:suppressLineNumbers/>
      <w:suppressAutoHyphens/>
      <w:spacing w:after="0" w:line="240" w:lineRule="auto"/>
    </w:pPr>
    <w:rPr>
      <w:rFonts w:ascii="Liberation Serif" w:eastAsia="SimSun" w:hAnsi="Liberation Serif" w:cs="Mangal"/>
      <w:sz w:val="24"/>
      <w:szCs w:val="24"/>
      <w:lang w:eastAsia="zh-CN" w:bidi="hi-IN"/>
    </w:rPr>
  </w:style>
  <w:style w:type="paragraph" w:customStyle="1" w:styleId="aff0">
    <w:name w:val="Содержимое таблицы"/>
    <w:basedOn w:val="a"/>
    <w:rsid w:val="00CE0D50"/>
    <w:pPr>
      <w:widowControl w:val="0"/>
      <w:suppressLineNumbers/>
      <w:suppressAutoHyphens/>
      <w:spacing w:after="0" w:line="240" w:lineRule="auto"/>
    </w:pPr>
    <w:rPr>
      <w:rFonts w:ascii="Liberation Serif" w:eastAsia="SimSun" w:hAnsi="Liberation Serif" w:cs="Mangal"/>
      <w:sz w:val="24"/>
      <w:szCs w:val="24"/>
      <w:lang w:eastAsia="zh-CN" w:bidi="hi-IN"/>
    </w:rPr>
  </w:style>
  <w:style w:type="paragraph" w:customStyle="1" w:styleId="aff1">
    <w:name w:val="Блочная цитата"/>
    <w:basedOn w:val="a"/>
    <w:rsid w:val="00CE0D50"/>
    <w:pPr>
      <w:widowControl w:val="0"/>
      <w:suppressAutoHyphens/>
      <w:spacing w:after="283" w:line="240" w:lineRule="auto"/>
      <w:ind w:left="567" w:right="567"/>
    </w:pPr>
    <w:rPr>
      <w:rFonts w:ascii="Liberation Serif" w:eastAsia="SimSun" w:hAnsi="Liberation Serif" w:cs="Mangal"/>
      <w:sz w:val="24"/>
      <w:szCs w:val="24"/>
      <w:lang w:eastAsia="zh-CN" w:bidi="hi-IN"/>
    </w:rPr>
  </w:style>
  <w:style w:type="paragraph" w:styleId="aff2">
    <w:name w:val="Title"/>
    <w:basedOn w:val="afc"/>
    <w:next w:val="af4"/>
    <w:link w:val="aff3"/>
    <w:qFormat/>
    <w:rsid w:val="00CE0D50"/>
    <w:pPr>
      <w:jc w:val="center"/>
    </w:pPr>
    <w:rPr>
      <w:b/>
      <w:bCs/>
      <w:sz w:val="56"/>
      <w:szCs w:val="56"/>
    </w:rPr>
  </w:style>
  <w:style w:type="character" w:customStyle="1" w:styleId="aff3">
    <w:name w:val="Название Знак"/>
    <w:basedOn w:val="a0"/>
    <w:link w:val="aff2"/>
    <w:rsid w:val="00CE0D50"/>
    <w:rPr>
      <w:rFonts w:ascii="Liberation Sans" w:eastAsia="Microsoft YaHei" w:hAnsi="Liberation Sans" w:cs="Liberation Sans"/>
      <w:b/>
      <w:bCs/>
      <w:sz w:val="56"/>
      <w:szCs w:val="56"/>
      <w:lang w:eastAsia="zh-CN" w:bidi="hi-IN"/>
    </w:rPr>
  </w:style>
  <w:style w:type="paragraph" w:styleId="aff4">
    <w:name w:val="Subtitle"/>
    <w:basedOn w:val="afc"/>
    <w:next w:val="af4"/>
    <w:link w:val="aff5"/>
    <w:qFormat/>
    <w:rsid w:val="00CE0D50"/>
    <w:pPr>
      <w:spacing w:before="60"/>
      <w:jc w:val="center"/>
    </w:pPr>
    <w:rPr>
      <w:sz w:val="36"/>
      <w:szCs w:val="36"/>
    </w:rPr>
  </w:style>
  <w:style w:type="character" w:customStyle="1" w:styleId="aff5">
    <w:name w:val="Подзаголовок Знак"/>
    <w:basedOn w:val="a0"/>
    <w:link w:val="aff4"/>
    <w:rsid w:val="00CE0D50"/>
    <w:rPr>
      <w:rFonts w:ascii="Liberation Sans" w:eastAsia="Microsoft YaHei" w:hAnsi="Liberation Sans" w:cs="Liberation Sans"/>
      <w:sz w:val="36"/>
      <w:szCs w:val="36"/>
      <w:lang w:eastAsia="zh-CN" w:bidi="hi-IN"/>
    </w:rPr>
  </w:style>
  <w:style w:type="paragraph" w:customStyle="1" w:styleId="ParaAttribute7">
    <w:name w:val="ParaAttribute7"/>
    <w:rsid w:val="00CE0D50"/>
    <w:pPr>
      <w:suppressAutoHyphens/>
      <w:spacing w:after="0" w:line="240" w:lineRule="auto"/>
      <w:ind w:firstLine="851"/>
      <w:jc w:val="center"/>
    </w:pPr>
    <w:rPr>
      <w:rFonts w:ascii="Times New Roman" w:eastAsia="№Е" w:hAnsi="Times New Roman" w:cs="Times New Roman"/>
      <w:sz w:val="20"/>
      <w:szCs w:val="20"/>
      <w:lang w:eastAsia="zh-CN"/>
    </w:rPr>
  </w:style>
  <w:style w:type="paragraph" w:customStyle="1" w:styleId="ParaAttribute5">
    <w:name w:val="ParaAttribute5"/>
    <w:rsid w:val="00CE0D50"/>
    <w:pPr>
      <w:widowControl w:val="0"/>
      <w:suppressAutoHyphens/>
      <w:spacing w:after="0" w:line="240" w:lineRule="auto"/>
      <w:ind w:right="-1"/>
      <w:jc w:val="both"/>
    </w:pPr>
    <w:rPr>
      <w:rFonts w:ascii="Times New Roman" w:eastAsia="№Е" w:hAnsi="Times New Roman" w:cs="Times New Roman"/>
      <w:sz w:val="20"/>
      <w:szCs w:val="20"/>
      <w:lang w:eastAsia="zh-CN"/>
    </w:rPr>
  </w:style>
  <w:style w:type="paragraph" w:customStyle="1" w:styleId="ParaAttribute3">
    <w:name w:val="ParaAttribute3"/>
    <w:rsid w:val="00CE0D50"/>
    <w:pPr>
      <w:widowControl w:val="0"/>
      <w:suppressAutoHyphens/>
      <w:spacing w:after="0" w:line="240" w:lineRule="auto"/>
      <w:ind w:right="-1"/>
      <w:jc w:val="center"/>
    </w:pPr>
    <w:rPr>
      <w:rFonts w:ascii="Times New Roman" w:eastAsia="№Е" w:hAnsi="Times New Roman" w:cs="Times New Roman"/>
      <w:sz w:val="20"/>
      <w:szCs w:val="20"/>
      <w:lang w:eastAsia="zh-CN"/>
    </w:rPr>
  </w:style>
  <w:style w:type="paragraph" w:customStyle="1" w:styleId="aff6">
    <w:name w:val="Содержимое врезки"/>
    <w:basedOn w:val="a"/>
    <w:rsid w:val="00CE0D50"/>
    <w:pPr>
      <w:widowControl w:val="0"/>
      <w:suppressAutoHyphens/>
      <w:spacing w:after="0" w:line="240" w:lineRule="auto"/>
    </w:pPr>
    <w:rPr>
      <w:rFonts w:ascii="Liberation Serif" w:eastAsia="SimSun" w:hAnsi="Liberation Serif" w:cs="Mangal"/>
      <w:sz w:val="24"/>
      <w:szCs w:val="24"/>
      <w:lang w:eastAsia="zh-CN" w:bidi="hi-IN"/>
    </w:rPr>
  </w:style>
  <w:style w:type="paragraph" w:customStyle="1" w:styleId="1f1">
    <w:name w:val="Абзац списка1"/>
    <w:basedOn w:val="a"/>
    <w:rsid w:val="00CE0D50"/>
    <w:pPr>
      <w:widowControl w:val="0"/>
      <w:suppressAutoHyphens/>
      <w:spacing w:after="0" w:line="240" w:lineRule="auto"/>
      <w:ind w:left="720"/>
    </w:pPr>
    <w:rPr>
      <w:rFonts w:ascii="Liberation Serif" w:eastAsia="Times New Roman" w:hAnsi="Liberation Serif" w:cs="Times New Roman"/>
      <w:sz w:val="24"/>
      <w:szCs w:val="24"/>
      <w:lang w:eastAsia="ar-SA" w:bidi="hi-IN"/>
    </w:rPr>
  </w:style>
  <w:style w:type="paragraph" w:customStyle="1" w:styleId="aff7">
    <w:name w:val="Заголовок таблицы"/>
    <w:basedOn w:val="aff0"/>
    <w:rsid w:val="00CE0D50"/>
    <w:pPr>
      <w:jc w:val="center"/>
    </w:pPr>
    <w:rPr>
      <w:b/>
      <w:bCs/>
    </w:rPr>
  </w:style>
  <w:style w:type="paragraph" w:customStyle="1" w:styleId="1f2">
    <w:name w:val="Без интервала1"/>
    <w:rsid w:val="00CE0D50"/>
    <w:pPr>
      <w:suppressAutoHyphens/>
      <w:spacing w:after="0" w:line="240" w:lineRule="auto"/>
    </w:pPr>
    <w:rPr>
      <w:rFonts w:ascii="Calibri" w:eastAsia="Calibri" w:hAnsi="Calibri" w:cs="Calibri"/>
      <w:color w:val="000000"/>
      <w:sz w:val="24"/>
      <w:szCs w:val="24"/>
      <w:lang w:eastAsia="zh-CN" w:bidi="hi-IN"/>
    </w:rPr>
  </w:style>
  <w:style w:type="paragraph" w:customStyle="1" w:styleId="ParaAttribute38">
    <w:name w:val="ParaAttribute38"/>
    <w:rsid w:val="00CE0D50"/>
    <w:pPr>
      <w:spacing w:after="0" w:line="240" w:lineRule="auto"/>
      <w:ind w:right="-1"/>
      <w:jc w:val="both"/>
    </w:pPr>
    <w:rPr>
      <w:rFonts w:ascii="Times New Roman" w:eastAsia="№Е"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409ED"/>
  </w:style>
  <w:style w:type="character" w:styleId="a3">
    <w:name w:val="Hyperlink"/>
    <w:basedOn w:val="a0"/>
    <w:semiHidden/>
    <w:unhideWhenUsed/>
    <w:rsid w:val="007409ED"/>
    <w:rPr>
      <w:color w:val="0066CC"/>
      <w:u w:val="single"/>
    </w:rPr>
  </w:style>
  <w:style w:type="character" w:customStyle="1" w:styleId="12">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uiPriority w:val="99"/>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semiHidden/>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semiHidden/>
    <w:rsid w:val="007409ED"/>
    <w:rPr>
      <w:rFonts w:ascii="Tahoma" w:eastAsia="Arial Unicode MS" w:hAnsi="Tahoma" w:cs="Tahoma"/>
      <w:color w:val="000000"/>
      <w:sz w:val="16"/>
      <w:szCs w:val="16"/>
      <w:lang w:eastAsia="ru-RU" w:bidi="ru-RU"/>
    </w:rPr>
  </w:style>
  <w:style w:type="paragraph" w:styleId="aa">
    <w:name w:val="No Spacing"/>
    <w:uiPriority w:val="1"/>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b">
    <w:name w:val="Сноска_"/>
    <w:basedOn w:val="a0"/>
    <w:link w:val="ac"/>
    <w:locked/>
    <w:rsid w:val="007409ED"/>
    <w:rPr>
      <w:rFonts w:ascii="Times New Roman" w:eastAsia="Times New Roman" w:hAnsi="Times New Roman" w:cs="Times New Roman"/>
      <w:b/>
      <w:bCs/>
      <w:shd w:val="clear" w:color="auto" w:fill="FFFFFF"/>
    </w:rPr>
  </w:style>
  <w:style w:type="paragraph" w:customStyle="1" w:styleId="ac">
    <w:name w:val="Сноска"/>
    <w:basedOn w:val="a"/>
    <w:link w:val="ab"/>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1">
    <w:name w:val="Основной текст (3)_"/>
    <w:basedOn w:val="a0"/>
    <w:link w:val="32"/>
    <w:locked/>
    <w:rsid w:val="007409ED"/>
    <w:rPr>
      <w:rFonts w:ascii="Impact" w:eastAsia="Impact" w:hAnsi="Impact" w:cs="Impact"/>
      <w:sz w:val="17"/>
      <w:szCs w:val="17"/>
      <w:shd w:val="clear" w:color="auto" w:fill="FFFFFF"/>
    </w:rPr>
  </w:style>
  <w:style w:type="paragraph" w:customStyle="1" w:styleId="32">
    <w:name w:val="Основной текст (3)"/>
    <w:basedOn w:val="a"/>
    <w:link w:val="31"/>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locked/>
    <w:rsid w:val="007409ED"/>
    <w:rPr>
      <w:rFonts w:ascii="Times New Roman" w:eastAsia="Times New Roman" w:hAnsi="Times New Roman" w:cs="Times New Roman"/>
      <w:sz w:val="30"/>
      <w:szCs w:val="30"/>
      <w:shd w:val="clear" w:color="auto" w:fill="FFFFFF"/>
    </w:rPr>
  </w:style>
  <w:style w:type="paragraph" w:customStyle="1" w:styleId="50">
    <w:name w:val="Заголовок №5"/>
    <w:basedOn w:val="a"/>
    <w:link w:val="5"/>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locked/>
    <w:rsid w:val="007409ED"/>
    <w:rPr>
      <w:rFonts w:ascii="Times New Roman" w:eastAsia="Times New Roman" w:hAnsi="Times New Roman" w:cs="Times New Roman"/>
      <w:b/>
      <w:bCs/>
      <w:w w:val="66"/>
      <w:sz w:val="32"/>
      <w:szCs w:val="32"/>
      <w:shd w:val="clear" w:color="auto" w:fill="FFFFFF"/>
    </w:rPr>
  </w:style>
  <w:style w:type="paragraph" w:customStyle="1" w:styleId="40">
    <w:name w:val="Основной текст (4)"/>
    <w:basedOn w:val="a"/>
    <w:link w:val="4"/>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
    <w:name w:val="Заголовок №4_"/>
    <w:basedOn w:val="a0"/>
    <w:link w:val="42"/>
    <w:locked/>
    <w:rsid w:val="007409ED"/>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
    <w:name w:val="Основной текст (6)_"/>
    <w:basedOn w:val="a0"/>
    <w:link w:val="60"/>
    <w:locked/>
    <w:rsid w:val="007409ED"/>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1">
    <w:name w:val="Заголовок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
    <w:name w:val="Заголовок №5 (2)_"/>
    <w:basedOn w:val="a0"/>
    <w:link w:val="520"/>
    <w:locked/>
    <w:rsid w:val="007409ED"/>
    <w:rPr>
      <w:rFonts w:ascii="Times New Roman" w:eastAsia="Times New Roman" w:hAnsi="Times New Roman" w:cs="Times New Roman"/>
      <w:b/>
      <w:bCs/>
      <w:w w:val="66"/>
      <w:sz w:val="32"/>
      <w:szCs w:val="32"/>
      <w:shd w:val="clear" w:color="auto" w:fill="FFFFFF"/>
    </w:rPr>
  </w:style>
  <w:style w:type="paragraph" w:customStyle="1" w:styleId="520">
    <w:name w:val="Заголовок №5 (2)"/>
    <w:basedOn w:val="a"/>
    <w:link w:val="52"/>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0">
    <w:name w:val="Основной текст (11)_"/>
    <w:basedOn w:val="a0"/>
    <w:link w:val="111"/>
    <w:locked/>
    <w:rsid w:val="007409ED"/>
    <w:rPr>
      <w:rFonts w:ascii="Courier New" w:eastAsia="Courier New" w:hAnsi="Courier New" w:cs="Courier New"/>
      <w:sz w:val="12"/>
      <w:szCs w:val="12"/>
      <w:shd w:val="clear" w:color="auto" w:fill="FFFFFF"/>
      <w:lang w:val="en-US" w:bidi="en-US"/>
    </w:rPr>
  </w:style>
  <w:style w:type="paragraph" w:customStyle="1" w:styleId="111">
    <w:name w:val="Основной текст (11)"/>
    <w:basedOn w:val="a"/>
    <w:link w:val="110"/>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7409ED"/>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locked/>
    <w:rsid w:val="007409ED"/>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locked/>
    <w:rsid w:val="007409ED"/>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3">
    <w:name w:val="Заголовок №3_"/>
    <w:basedOn w:val="a0"/>
    <w:link w:val="34"/>
    <w:locked/>
    <w:rsid w:val="007409ED"/>
    <w:rPr>
      <w:rFonts w:ascii="Calibri" w:eastAsia="Calibri" w:hAnsi="Calibri" w:cs="Calibri"/>
      <w:sz w:val="28"/>
      <w:szCs w:val="28"/>
      <w:shd w:val="clear" w:color="auto" w:fill="FFFFFF"/>
    </w:rPr>
  </w:style>
  <w:style w:type="paragraph" w:customStyle="1" w:styleId="34">
    <w:name w:val="Заголовок №3"/>
    <w:basedOn w:val="a"/>
    <w:link w:val="33"/>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basedOn w:val="a0"/>
    <w:link w:val="331"/>
    <w:locked/>
    <w:rsid w:val="007409ED"/>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0"/>
    <w:link w:val="341"/>
    <w:locked/>
    <w:rsid w:val="007409ED"/>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
    <w:name w:val="Основной текст (43)_"/>
    <w:basedOn w:val="a0"/>
    <w:link w:val="430"/>
    <w:locked/>
    <w:rsid w:val="007409ED"/>
    <w:rPr>
      <w:rFonts w:ascii="Lucida Sans Unicode" w:eastAsia="Lucida Sans Unicode" w:hAnsi="Lucida Sans Unicode" w:cs="Lucida Sans Unicode"/>
      <w:i/>
      <w:iCs/>
      <w:sz w:val="8"/>
      <w:szCs w:val="8"/>
      <w:shd w:val="clear" w:color="auto" w:fill="FFFFFF"/>
    </w:rPr>
  </w:style>
  <w:style w:type="paragraph" w:customStyle="1" w:styleId="430">
    <w:name w:val="Основной текст (43)"/>
    <w:basedOn w:val="a"/>
    <w:link w:val="43"/>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locked/>
    <w:rsid w:val="007409ED"/>
    <w:rPr>
      <w:rFonts w:ascii="Times New Roman" w:eastAsia="Times New Roman" w:hAnsi="Times New Roman" w:cs="Times New Roman"/>
      <w:sz w:val="28"/>
      <w:szCs w:val="28"/>
      <w:shd w:val="clear" w:color="auto" w:fill="FFFFFF"/>
    </w:rPr>
  </w:style>
  <w:style w:type="paragraph" w:customStyle="1" w:styleId="440">
    <w:name w:val="Основной текст (44)"/>
    <w:basedOn w:val="a"/>
    <w:link w:val="44"/>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a">
    <w:name w:val="Заголовок №2_"/>
    <w:basedOn w:val="a0"/>
    <w:link w:val="2b"/>
    <w:locked/>
    <w:rsid w:val="007409ED"/>
    <w:rPr>
      <w:rFonts w:ascii="Tahoma" w:eastAsia="Tahoma" w:hAnsi="Tahoma" w:cs="Tahoma"/>
      <w:b/>
      <w:bCs/>
      <w:sz w:val="26"/>
      <w:szCs w:val="26"/>
      <w:shd w:val="clear" w:color="auto" w:fill="FFFFFF"/>
    </w:rPr>
  </w:style>
  <w:style w:type="paragraph" w:customStyle="1" w:styleId="2b">
    <w:name w:val="Заголовок №2"/>
    <w:basedOn w:val="a"/>
    <w:link w:val="2a"/>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c">
    <w:name w:val="Подпись к таблице (2)_"/>
    <w:basedOn w:val="a0"/>
    <w:link w:val="2d"/>
    <w:locked/>
    <w:rsid w:val="007409ED"/>
    <w:rPr>
      <w:rFonts w:ascii="Times New Roman" w:eastAsia="Times New Roman" w:hAnsi="Times New Roman" w:cs="Times New Roman"/>
      <w:b/>
      <w:bCs/>
      <w:sz w:val="26"/>
      <w:szCs w:val="26"/>
      <w:shd w:val="clear" w:color="auto" w:fill="FFFFFF"/>
    </w:rPr>
  </w:style>
  <w:style w:type="paragraph" w:customStyle="1" w:styleId="2d">
    <w:name w:val="Подпись к таблице (2)"/>
    <w:basedOn w:val="a"/>
    <w:link w:val="2c"/>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d">
    <w:name w:val="Подпись к таблице_"/>
    <w:basedOn w:val="a0"/>
    <w:link w:val="ae"/>
    <w:locked/>
    <w:rsid w:val="007409ED"/>
    <w:rPr>
      <w:rFonts w:ascii="Times New Roman" w:eastAsia="Times New Roman" w:hAnsi="Times New Roman" w:cs="Times New Roman"/>
      <w:sz w:val="28"/>
      <w:szCs w:val="28"/>
      <w:shd w:val="clear" w:color="auto" w:fill="FFFFFF"/>
    </w:rPr>
  </w:style>
  <w:style w:type="paragraph" w:customStyle="1" w:styleId="ae">
    <w:name w:val="Подпись к таблице"/>
    <w:basedOn w:val="a"/>
    <w:link w:val="ad"/>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0">
    <w:name w:val="Колонтитул"/>
    <w:basedOn w:val="af"/>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6">
    <w:name w:val="Основной текст (5)"/>
    <w:basedOn w:val="51"/>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e">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0">
    <w:name w:val="Основной текст (2)"/>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e"/>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1">
    <w:name w:val="Основной текст (2) + Малые прописные"/>
    <w:basedOn w:val="2e"/>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e"/>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2">
    <w:name w:val="Основной текст (2) + Полужирный"/>
    <w:basedOn w:val="2e"/>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e"/>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1">
    <w:name w:val="Table Grid"/>
    <w:basedOn w:val="a1"/>
    <w:uiPriority w:val="39"/>
    <w:rsid w:val="007409ED"/>
    <w:pPr>
      <w:widowControl w:val="0"/>
      <w:spacing w:after="0" w:line="240" w:lineRule="auto"/>
    </w:pPr>
    <w:rPr>
      <w:rFonts w:ascii="Arial Unicode MS" w:eastAsia="Arial Unicode MS" w:hAnsi="Arial Unicode MS" w:cs="Arial Unicode MS"/>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7409ED"/>
    <w:rPr>
      <w:color w:val="800080" w:themeColor="followedHyperlink"/>
      <w:u w:val="single"/>
    </w:rPr>
  </w:style>
  <w:style w:type="paragraph" w:styleId="af3">
    <w:name w:val="List Paragraph"/>
    <w:basedOn w:val="a"/>
    <w:uiPriority w:val="99"/>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500670">
      <w:bodyDiv w:val="1"/>
      <w:marLeft w:val="0"/>
      <w:marRight w:val="0"/>
      <w:marTop w:val="0"/>
      <w:marBottom w:val="0"/>
      <w:divBdr>
        <w:top w:val="none" w:sz="0" w:space="0" w:color="auto"/>
        <w:left w:val="none" w:sz="0" w:space="0" w:color="auto"/>
        <w:bottom w:val="none" w:sz="0" w:space="0" w:color="auto"/>
        <w:right w:val="none" w:sz="0" w:space="0" w:color="auto"/>
      </w:divBdr>
    </w:div>
    <w:div w:id="1871918772">
      <w:bodyDiv w:val="1"/>
      <w:marLeft w:val="0"/>
      <w:marRight w:val="0"/>
      <w:marTop w:val="0"/>
      <w:marBottom w:val="0"/>
      <w:divBdr>
        <w:top w:val="none" w:sz="0" w:space="0" w:color="auto"/>
        <w:left w:val="none" w:sz="0" w:space="0" w:color="auto"/>
        <w:bottom w:val="none" w:sz="0" w:space="0" w:color="auto"/>
        <w:right w:val="none" w:sz="0" w:space="0" w:color="auto"/>
      </w:divBdr>
    </w:div>
    <w:div w:id="208437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url?q=http://5schooloren.ucoz.ru/svedenia/polozhenija.rar&amp;sa=D&amp;source=editors&amp;ust=1662310968063259&amp;usg=AOvVaw38lpwH08r4ocSDay09XmX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5schooloren.ucoz.ru/dok/ustav.doc&amp;sa=D&amp;source=editors&amp;ust=1662310968062872&amp;usg=AOvVaw2wUtSesj2jz0rah9IIpB6F"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DEB86-CE0A-4458-9BFE-32D5CB2E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114</Pages>
  <Words>132249</Words>
  <Characters>753820</Characters>
  <Application>Microsoft Office Word</Application>
  <DocSecurity>0</DocSecurity>
  <Lines>6281</Lines>
  <Paragraphs>1768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User</cp:lastModifiedBy>
  <cp:revision>19</cp:revision>
  <cp:lastPrinted>2024-11-19T11:25:00Z</cp:lastPrinted>
  <dcterms:created xsi:type="dcterms:W3CDTF">2023-09-19T06:04:00Z</dcterms:created>
  <dcterms:modified xsi:type="dcterms:W3CDTF">2025-01-03T11:32:00Z</dcterms:modified>
</cp:coreProperties>
</file>